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3350835" w14:textId="77777777" w:rsidR="00567A74" w:rsidRDefault="00567A74">
      <w:bookmarkStart w:id="0" w:name="_GoBack"/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1165"/>
        <w:gridCol w:w="2072"/>
        <w:gridCol w:w="1590"/>
        <w:gridCol w:w="900"/>
        <w:gridCol w:w="890"/>
        <w:gridCol w:w="994"/>
        <w:gridCol w:w="1124"/>
        <w:gridCol w:w="979"/>
        <w:gridCol w:w="1020"/>
        <w:gridCol w:w="66"/>
      </w:tblGrid>
      <w:tr w:rsidR="00392CD6" w14:paraId="22C4C798" w14:textId="77777777" w:rsidTr="00A305EC">
        <w:trPr>
          <w:gridAfter w:val="1"/>
          <w:wAfter w:w="72" w:type="dxa"/>
        </w:trPr>
        <w:tc>
          <w:tcPr>
            <w:tcW w:w="10944" w:type="dxa"/>
            <w:gridSpan w:val="9"/>
            <w:shd w:val="clear" w:color="auto" w:fill="auto"/>
          </w:tcPr>
          <w:p w14:paraId="6488B0E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The Colonial </w:t>
            </w:r>
            <w:proofErr w:type="spellStart"/>
            <w:r>
              <w:rPr>
                <w:b/>
                <w:color w:val="000000"/>
              </w:rPr>
              <w:t>Willamsburg</w:t>
            </w:r>
            <w:proofErr w:type="spellEnd"/>
          </w:p>
          <w:p w14:paraId="6AF81524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https://www.colonialwilliamsburg.org</w:t>
            </w:r>
          </w:p>
          <w:p w14:paraId="4A4FE3E3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800-447-8679</w:t>
            </w:r>
          </w:p>
          <w:p w14:paraId="75E66530" w14:textId="77777777" w:rsidR="00567A74" w:rsidRDefault="00567A74"/>
        </w:tc>
      </w:tr>
      <w:tr w:rsidR="00ED5634" w14:paraId="6CF5330C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29CE1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D400DA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831838A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E8FFE86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246021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8898CB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65A968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C4DEA1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1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41AA33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ED5634" w14:paraId="4E9A4DE1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B4560A" w14:textId="77777777" w:rsidR="009825D6" w:rsidRDefault="009825D6">
            <w:pPr>
              <w:jc w:val="center"/>
            </w:pPr>
            <w:r>
              <w:t>2604336M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5568B7" w14:textId="77777777" w:rsidR="009825D6" w:rsidRDefault="009825D6" w:rsidP="00C65A8E">
            <w:r>
              <w:t>AMERICA TRIANGLE A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9F1F54" w14:textId="77777777" w:rsidR="009825D6" w:rsidRDefault="009825D6">
            <w:pPr>
              <w:jc w:val="center"/>
            </w:pPr>
            <w:r w:rsidRPr="009825D6">
              <w:t>MVAWICWM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81B41B" w14:textId="77777777" w:rsidR="009825D6" w:rsidRDefault="009825D6">
            <w:pPr>
              <w:jc w:val="center"/>
            </w:pPr>
            <w:r>
              <w:t>$115.10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E73A6F" w14:textId="77777777" w:rsidR="009825D6" w:rsidRDefault="009825D6">
            <w:pPr>
              <w:jc w:val="center"/>
            </w:pPr>
            <w:r>
              <w:t>$123.25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B9B13C" w14:textId="77777777" w:rsidR="009825D6" w:rsidRDefault="009825D6">
            <w:pPr>
              <w:jc w:val="center"/>
            </w:pPr>
            <w:r>
              <w:t>$127.00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D0F67B" w14:textId="77777777" w:rsidR="009825D6" w:rsidRDefault="009825D6">
            <w:pPr>
              <w:jc w:val="center"/>
            </w:pPr>
            <w:r w:rsidRPr="009825D6">
              <w:t>$3.75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8CA28D" w14:textId="77777777" w:rsidR="009825D6" w:rsidRDefault="00A305EC" w:rsidP="00A305EC">
            <w:pPr>
              <w:jc w:val="center"/>
            </w:pPr>
            <w:r>
              <w:t>05/21</w:t>
            </w:r>
            <w:r w:rsidR="009825D6" w:rsidRPr="009825D6">
              <w:t>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44DB35" w14:textId="77777777" w:rsidR="009825D6" w:rsidRDefault="009825D6">
            <w:pPr>
              <w:jc w:val="center"/>
            </w:pPr>
            <w:r w:rsidRPr="009825D6">
              <w:t>01/26/27</w:t>
            </w:r>
          </w:p>
        </w:tc>
      </w:tr>
      <w:tr w:rsidR="00A305EC" w14:paraId="491A1AD5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AA9179" w14:textId="77777777" w:rsidR="00A305EC" w:rsidRDefault="00A305EC" w:rsidP="00A305EC">
            <w:pPr>
              <w:jc w:val="center"/>
            </w:pPr>
            <w:r>
              <w:t>2604337M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9B9589" w14:textId="77777777" w:rsidR="00A305EC" w:rsidRDefault="00A305EC" w:rsidP="00A305EC">
            <w:r>
              <w:t>AMERICA TRIANGLE 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C4AD05" w14:textId="77777777" w:rsidR="00A305EC" w:rsidRDefault="00A305EC" w:rsidP="00A305EC">
            <w:pPr>
              <w:jc w:val="center"/>
            </w:pPr>
            <w:r w:rsidRPr="009825D6">
              <w:t>MVAWICWN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2E6338" w14:textId="77777777" w:rsidR="00A305EC" w:rsidRDefault="00A305EC" w:rsidP="00A305EC">
            <w:pPr>
              <w:jc w:val="center"/>
            </w:pPr>
            <w:r>
              <w:t>$51.80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A14358" w14:textId="77777777" w:rsidR="00A305EC" w:rsidRDefault="00A305EC" w:rsidP="00A305EC">
            <w:pPr>
              <w:jc w:val="center"/>
            </w:pPr>
            <w:r>
              <w:t>$53.25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A1654E" w14:textId="77777777" w:rsidR="00A305EC" w:rsidRDefault="00A305EC" w:rsidP="00A305EC">
            <w:pPr>
              <w:jc w:val="center"/>
            </w:pPr>
            <w:r>
              <w:t>$58.00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B82F1D" w14:textId="77777777" w:rsidR="00A305EC" w:rsidRDefault="00A305EC" w:rsidP="00A305EC">
            <w:pPr>
              <w:jc w:val="center"/>
            </w:pPr>
            <w:r w:rsidRPr="009825D6">
              <w:t>$4.75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F433D7" w14:textId="77777777" w:rsidR="00A305EC" w:rsidRDefault="00A305EC" w:rsidP="00A305EC">
            <w:pPr>
              <w:jc w:val="center"/>
            </w:pPr>
            <w:r>
              <w:t>05/21</w:t>
            </w:r>
            <w:r w:rsidRPr="009825D6">
              <w:t>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75A3CE" w14:textId="77777777" w:rsidR="00A305EC" w:rsidRDefault="00A305EC" w:rsidP="00A305EC">
            <w:pPr>
              <w:jc w:val="center"/>
            </w:pPr>
            <w:r w:rsidRPr="009825D6">
              <w:t>01/26/27</w:t>
            </w:r>
          </w:p>
        </w:tc>
      </w:tr>
      <w:tr w:rsidR="00A305EC" w14:paraId="114F27D0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984471B" w14:textId="77777777" w:rsidR="00A305EC" w:rsidRPr="009825D6" w:rsidRDefault="00A305EC" w:rsidP="00A305EC"/>
          <w:p w14:paraId="32A8959A" w14:textId="77777777" w:rsidR="00A305EC" w:rsidRDefault="00A305EC" w:rsidP="00A305E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America’s Historic Triangle </w:t>
            </w:r>
            <w:r>
              <w:rPr>
                <w:rFonts w:eastAsia="Times New Roman"/>
                <w:lang w:eastAsia="en-US"/>
              </w:rPr>
              <w:t>(Youth 6-15, Adult 16+)</w:t>
            </w:r>
            <w:r>
              <w:rPr>
                <w:rFonts w:eastAsia="Times New Roman"/>
                <w:b/>
                <w:bCs/>
                <w:lang w:eastAsia="en-US"/>
              </w:rPr>
              <w:t>:</w:t>
            </w:r>
          </w:p>
          <w:p w14:paraId="087FF0AB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2F407AAF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is your E-Ticket Voucher. Valid </w:t>
            </w:r>
            <w:r>
              <w:rPr>
                <w:rFonts w:eastAsia="Times New Roman"/>
                <w:b/>
                <w:bCs/>
                <w:lang w:eastAsia="en-US"/>
              </w:rPr>
              <w:t>January 2, 2026 - January 1, 2027 </w:t>
            </w:r>
            <w:r>
              <w:rPr>
                <w:rFonts w:eastAsia="Times New Roman"/>
                <w:lang w:eastAsia="en-US"/>
              </w:rPr>
              <w:t>for five (5) consecutive days from the date of first use. </w:t>
            </w:r>
          </w:p>
          <w:p w14:paraId="57AF45A4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Unlimited visits to </w:t>
            </w:r>
            <w:r>
              <w:rPr>
                <w:rFonts w:eastAsia="Times New Roman"/>
                <w:b/>
                <w:bCs/>
                <w:lang w:eastAsia="en-US"/>
              </w:rPr>
              <w:t xml:space="preserve">Colonial Williamsburg, Historic </w:t>
            </w:r>
            <w:proofErr w:type="spellStart"/>
            <w:r>
              <w:rPr>
                <w:rFonts w:eastAsia="Times New Roman"/>
                <w:b/>
                <w:bCs/>
                <w:lang w:eastAsia="en-US"/>
              </w:rPr>
              <w:t>Jamestowne</w:t>
            </w:r>
            <w:proofErr w:type="spellEnd"/>
            <w:r>
              <w:rPr>
                <w:rFonts w:eastAsia="Times New Roman"/>
                <w:b/>
                <w:bCs/>
                <w:lang w:eastAsia="en-US"/>
              </w:rPr>
              <w:t>, Jamestown Settlement, American Revolution Museum at Yorktown and Yorktown Battlefield.</w:t>
            </w:r>
          </w:p>
          <w:p w14:paraId="7A0F9C03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Children five (5) and under enjoy free entry.</w:t>
            </w:r>
          </w:p>
          <w:p w14:paraId="43E10D76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Exchange E-Ticket Voucher at the Colonial Williamsburg Visitor Center for a valid admission ticket.</w:t>
            </w:r>
          </w:p>
          <w:p w14:paraId="2BCE30C6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Does not include parking fees at the Visitor Center (101 Visitor Center Dr.) 9:30 a.m. - 5 p.m.</w:t>
            </w:r>
          </w:p>
          <w:p w14:paraId="2031EBA8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 not duplicate this voucher.  All vouchers have unique numbers.  If this page is duplicated, it remains valid for only one admission.  Duplicates will not be accepted.</w:t>
            </w:r>
          </w:p>
          <w:p w14:paraId="362A49B3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E-Ticket Voucher is not transferable, and no refunds may be made.</w:t>
            </w:r>
          </w:p>
          <w:p w14:paraId="0F5A1E50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Separate admission tickets are required for select evening programs and special events</w:t>
            </w:r>
          </w:p>
          <w:p w14:paraId="0F49A514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Colonial Williamsburg is not responsible for lost tickets.</w:t>
            </w:r>
          </w:p>
          <w:p w14:paraId="174EA4B8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Please be sure to review the operating schedules as they vary, For more information log onto: </w:t>
            </w:r>
            <w:hyperlink r:id="rId8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https://colonialwilliamsburg.org</w:t>
              </w:r>
            </w:hyperlink>
          </w:p>
          <w:p w14:paraId="3F11E004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ticket is available to be gifted</w:t>
            </w:r>
          </w:p>
          <w:p w14:paraId="2BCBC3A2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431CF0F2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48545E9D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7BE79AF" w14:textId="77777777" w:rsidR="00A305EC" w:rsidRDefault="00A305EC" w:rsidP="00A305EC">
            <w:pPr>
              <w:suppressAutoHyphens w:val="0"/>
              <w:spacing w:before="240" w:after="240"/>
              <w:jc w:val="center"/>
              <w:rPr>
                <w:rFonts w:eastAsia="Times New Roman"/>
                <w:lang w:eastAsia="en-US"/>
              </w:rPr>
            </w:pPr>
          </w:p>
        </w:tc>
      </w:tr>
      <w:tr w:rsidR="00ED5634" w14:paraId="690509E2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4B705FE" w14:textId="77777777" w:rsidR="00A305EC" w:rsidRDefault="00A305EC" w:rsidP="00A305EC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2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C6DBA4A" w14:textId="77777777" w:rsidR="00A305EC" w:rsidRDefault="00A305EC" w:rsidP="00A305EC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8907AA1" w14:textId="77777777" w:rsidR="00A305EC" w:rsidRDefault="00A305EC" w:rsidP="00A305E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BD52D9" w14:textId="77777777" w:rsidR="00A305EC" w:rsidRDefault="00A305EC" w:rsidP="00A305EC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F2018F0" w14:textId="77777777" w:rsidR="00A305EC" w:rsidRDefault="00A305EC" w:rsidP="00A305EC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697B50" w14:textId="77777777" w:rsidR="00A305EC" w:rsidRDefault="00A305EC" w:rsidP="00A305EC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2AC9AE2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2BE9C61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1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5820BA2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ED5634" w14:paraId="24F2F848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59209C" w14:textId="77777777" w:rsidR="00A305EC" w:rsidRDefault="00A305EC" w:rsidP="00A305EC">
            <w:pPr>
              <w:jc w:val="center"/>
            </w:pPr>
            <w:r>
              <w:t>2604308M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44BDAA" w14:textId="77777777" w:rsidR="00A305EC" w:rsidRDefault="00A305EC" w:rsidP="00A305EC">
            <w:r>
              <w:t>COL WMGB MULTI A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2CF70E" w14:textId="77777777" w:rsidR="00A305EC" w:rsidRDefault="00A305EC" w:rsidP="00A305EC">
            <w:pPr>
              <w:jc w:val="center"/>
            </w:pPr>
            <w:r w:rsidRPr="009825D6">
              <w:t>MVAWICWC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0EA04A" w14:textId="77777777" w:rsidR="00A305EC" w:rsidRDefault="00A305EC" w:rsidP="00A305EC">
            <w:pPr>
              <w:jc w:val="center"/>
            </w:pPr>
            <w:r>
              <w:t>$47.75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28064F" w14:textId="77777777" w:rsidR="00A305EC" w:rsidRDefault="00A305EC" w:rsidP="00A305EC">
            <w:pPr>
              <w:jc w:val="center"/>
            </w:pPr>
            <w:r>
              <w:t>$51.50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86CCDC" w14:textId="77777777" w:rsidR="00A305EC" w:rsidRDefault="00A305EC" w:rsidP="00A305EC">
            <w:pPr>
              <w:jc w:val="center"/>
            </w:pPr>
            <w:r>
              <w:t>$56.00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6DC453" w14:textId="77777777" w:rsidR="00A305EC" w:rsidRDefault="00A305EC" w:rsidP="00A305EC">
            <w:pPr>
              <w:jc w:val="center"/>
            </w:pPr>
            <w:r w:rsidRPr="009825D6">
              <w:t>$4.50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118B08" w14:textId="77777777" w:rsidR="00A305EC" w:rsidRDefault="00A305EC" w:rsidP="00A305EC">
            <w:pPr>
              <w:jc w:val="center"/>
            </w:pPr>
            <w:r w:rsidRPr="009825D6">
              <w:t>05/</w:t>
            </w:r>
            <w:r>
              <w:t>2</w:t>
            </w:r>
            <w:r w:rsidRPr="009825D6">
              <w:t>1/26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0F7472" w14:textId="77777777" w:rsidR="00A305EC" w:rsidRDefault="00A305EC" w:rsidP="00A305EC">
            <w:pPr>
              <w:jc w:val="center"/>
            </w:pPr>
            <w:r w:rsidRPr="009825D6">
              <w:t>01/26/27</w:t>
            </w:r>
          </w:p>
        </w:tc>
      </w:tr>
      <w:tr w:rsidR="00A305EC" w14:paraId="04FFB94A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2BA4D8" w14:textId="77777777" w:rsidR="00A305EC" w:rsidRDefault="00A305EC" w:rsidP="00A305EC">
            <w:pPr>
              <w:jc w:val="center"/>
            </w:pPr>
            <w:r>
              <w:t>2604335M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5FBF45" w14:textId="77777777" w:rsidR="00A305EC" w:rsidRDefault="00A305EC" w:rsidP="00A305EC">
            <w:r>
              <w:t>COL WMGB MULTI 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399AE0" w14:textId="77777777" w:rsidR="00A305EC" w:rsidRDefault="00A305EC" w:rsidP="00A305EC">
            <w:pPr>
              <w:jc w:val="center"/>
            </w:pPr>
            <w:r w:rsidRPr="009825D6">
              <w:t>MVAWICWD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F750EC" w14:textId="77777777" w:rsidR="00A305EC" w:rsidRDefault="00A305EC" w:rsidP="00A305EC">
            <w:pPr>
              <w:jc w:val="center"/>
            </w:pPr>
            <w:r>
              <w:t>$24.80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E86DDC" w14:textId="77777777" w:rsidR="00A305EC" w:rsidRDefault="00A305EC" w:rsidP="00A305EC">
            <w:pPr>
              <w:jc w:val="center"/>
            </w:pPr>
            <w:r>
              <w:t>$26.25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CB81FC" w14:textId="77777777" w:rsidR="00A305EC" w:rsidRDefault="00A305EC" w:rsidP="00A305EC">
            <w:pPr>
              <w:jc w:val="center"/>
            </w:pPr>
            <w:r>
              <w:t>$29.00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46A46B" w14:textId="77777777" w:rsidR="00A305EC" w:rsidRDefault="00A305EC" w:rsidP="00A305EC">
            <w:pPr>
              <w:jc w:val="center"/>
            </w:pPr>
            <w:r w:rsidRPr="009825D6">
              <w:t>$2.75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1E9117" w14:textId="77777777" w:rsidR="00A305EC" w:rsidRDefault="00A305EC" w:rsidP="00A305EC">
            <w:pPr>
              <w:jc w:val="center"/>
            </w:pPr>
            <w:r w:rsidRPr="009825D6">
              <w:t>05/</w:t>
            </w:r>
            <w:r>
              <w:t>2</w:t>
            </w:r>
            <w:r w:rsidRPr="009825D6">
              <w:t>1/26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B0C844" w14:textId="77777777" w:rsidR="00A305EC" w:rsidRDefault="00A305EC" w:rsidP="00A305EC">
            <w:pPr>
              <w:jc w:val="center"/>
            </w:pPr>
            <w:r w:rsidRPr="009825D6">
              <w:t>01/26/27</w:t>
            </w:r>
          </w:p>
        </w:tc>
      </w:tr>
      <w:tr w:rsidR="00A305EC" w14:paraId="29EF57D2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1740487" w14:textId="77777777" w:rsidR="00A305EC" w:rsidRDefault="00A305EC" w:rsidP="00A305E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Multi Day </w:t>
            </w:r>
            <w:r>
              <w:rPr>
                <w:rFonts w:eastAsia="Times New Roman"/>
                <w:lang w:eastAsia="en-US"/>
              </w:rPr>
              <w:t xml:space="preserve">(Adult 13+) </w:t>
            </w:r>
            <w:r w:rsidRPr="00A305EC">
              <w:rPr>
                <w:rFonts w:eastAsia="Times New Roman"/>
                <w:lang w:eastAsia="en-US"/>
              </w:rPr>
              <w:t>Youth 6-12,  Child 5 and under Free</w:t>
            </w:r>
            <w:r>
              <w:rPr>
                <w:rFonts w:eastAsia="Times New Roman"/>
                <w:b/>
                <w:bCs/>
                <w:lang w:eastAsia="en-US"/>
              </w:rPr>
              <w:t>:</w:t>
            </w:r>
          </w:p>
          <w:p w14:paraId="3ADE952C" w14:textId="77777777" w:rsidR="00A305EC" w:rsidRDefault="00A305EC" w:rsidP="00A305EC">
            <w:pPr>
              <w:numPr>
                <w:ilvl w:val="0"/>
                <w:numId w:val="3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is your E-Ticket Voucher. Valid </w:t>
            </w:r>
            <w:r>
              <w:rPr>
                <w:rFonts w:eastAsia="Times New Roman"/>
                <w:b/>
                <w:bCs/>
                <w:lang w:eastAsia="en-US"/>
              </w:rPr>
              <w:t>January 2, 2026 - January 1, 2027</w:t>
            </w:r>
            <w:r>
              <w:rPr>
                <w:rFonts w:eastAsia="Times New Roman"/>
                <w:lang w:eastAsia="en-US"/>
              </w:rPr>
              <w:t> for three (3) consecutive days from the date of first use. </w:t>
            </w:r>
          </w:p>
          <w:p w14:paraId="080D8291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Includes unlimited visits to </w:t>
            </w:r>
            <w:r>
              <w:rPr>
                <w:rFonts w:eastAsia="Times New Roman"/>
                <w:b/>
                <w:bCs/>
                <w:lang w:eastAsia="en-US"/>
              </w:rPr>
              <w:t>Colonial Williamsburg;</w:t>
            </w:r>
            <w:r>
              <w:rPr>
                <w:rFonts w:eastAsia="Times New Roman"/>
                <w:lang w:eastAsia="en-US"/>
              </w:rPr>
              <w:t xml:space="preserve"> all trades and exhibits, including the Governor's Palace and Capitol.</w:t>
            </w:r>
          </w:p>
          <w:p w14:paraId="0956B664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Children five (5) and under enjoy free entry.</w:t>
            </w:r>
          </w:p>
          <w:p w14:paraId="5E9FD944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Exchange E-Ticket Voucher at the Colonial Williamsburg Visitor Center for a valid admission ticket.</w:t>
            </w:r>
          </w:p>
          <w:p w14:paraId="355EF5B9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Does not include parking fees at the Visitor Center (101 Visitor Center Dr.) 9:30 a.m. - 5 p.m.</w:t>
            </w:r>
          </w:p>
          <w:p w14:paraId="170582E4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 not duplicate this voucher.  All vouchers have unique numbers.  If this page is duplicated, it remains valid for only one admission.  Duplicates will not be accepted.</w:t>
            </w:r>
          </w:p>
          <w:p w14:paraId="497B1FA6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E-Ticket Voucher is not transferable, and no refunds may be made.</w:t>
            </w:r>
          </w:p>
          <w:p w14:paraId="1379ED56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Separate admission tickets are required for select evening programs and special events</w:t>
            </w:r>
          </w:p>
          <w:p w14:paraId="4792C167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Colonial Williamsburg is not responsible for lost tickets.</w:t>
            </w:r>
          </w:p>
          <w:p w14:paraId="641258FE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Please be sure to review the operating schedules as they vary, For more information log onto: </w:t>
            </w:r>
            <w:hyperlink r:id="rId9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https://colonialwilliamsburg.org</w:t>
              </w:r>
            </w:hyperlink>
          </w:p>
          <w:p w14:paraId="2EECFA8A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ticket is available to be gifted</w:t>
            </w:r>
          </w:p>
          <w:p w14:paraId="54545A0C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430F5700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E897045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9A4D5AB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3A5C95B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A2A5F6F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69BE1B8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752F12C0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</w:tc>
      </w:tr>
      <w:tr w:rsidR="00ED5634" w14:paraId="383D93B5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08E7BB" w14:textId="77777777" w:rsidR="00A305EC" w:rsidRDefault="00A305EC" w:rsidP="00A305EC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2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6AEE5F9" w14:textId="77777777" w:rsidR="00A305EC" w:rsidRDefault="00A305EC" w:rsidP="00A305EC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EB950A8" w14:textId="77777777" w:rsidR="00A305EC" w:rsidRDefault="00A305EC" w:rsidP="00A305E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65816A5" w14:textId="77777777" w:rsidR="00A305EC" w:rsidRDefault="00A305EC" w:rsidP="00A305EC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C699B12" w14:textId="77777777" w:rsidR="00A305EC" w:rsidRDefault="00A305EC" w:rsidP="00A305EC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6EE74B" w14:textId="77777777" w:rsidR="00A305EC" w:rsidRDefault="00A305EC" w:rsidP="00A305EC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BABF57E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EF5ED65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1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BA0F0AB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ED5634" w14:paraId="46611748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585A73" w14:textId="77777777" w:rsidR="00A305EC" w:rsidRDefault="00A305EC" w:rsidP="00A305EC">
            <w:pPr>
              <w:jc w:val="center"/>
            </w:pPr>
            <w:r>
              <w:t>2604220M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92C37F" w14:textId="77777777" w:rsidR="00A305EC" w:rsidRDefault="00A305EC" w:rsidP="00A305EC">
            <w:r>
              <w:t>COLWMGB 1DAY A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62B12E" w14:textId="77777777" w:rsidR="00A305EC" w:rsidRDefault="00A305EC" w:rsidP="00A305EC">
            <w:pPr>
              <w:jc w:val="center"/>
            </w:pPr>
            <w:r w:rsidRPr="009825D6">
              <w:t>MVAWICWA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342DF0" w14:textId="77777777" w:rsidR="00A305EC" w:rsidRDefault="00A305EC" w:rsidP="00A305EC">
            <w:pPr>
              <w:jc w:val="center"/>
            </w:pPr>
            <w:r>
              <w:t>$32.90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D35689" w14:textId="77777777" w:rsidR="00A305EC" w:rsidRDefault="00A305EC" w:rsidP="00A305EC">
            <w:pPr>
              <w:jc w:val="center"/>
            </w:pPr>
            <w:r>
              <w:t>$35.25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AB9378" w14:textId="77777777" w:rsidR="00A305EC" w:rsidRDefault="00A305EC" w:rsidP="00A305EC">
            <w:pPr>
              <w:jc w:val="center"/>
            </w:pPr>
            <w:r>
              <w:t>$38.50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454A4B" w14:textId="77777777" w:rsidR="00A305EC" w:rsidRDefault="00A305EC" w:rsidP="00A305EC">
            <w:pPr>
              <w:jc w:val="center"/>
            </w:pPr>
            <w:r w:rsidRPr="009825D6">
              <w:t>$3.25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400812" w14:textId="77777777" w:rsidR="00A305EC" w:rsidRDefault="00A305EC" w:rsidP="00A305EC">
            <w:pPr>
              <w:jc w:val="center"/>
            </w:pPr>
            <w:r w:rsidRPr="009825D6">
              <w:t>05/</w:t>
            </w:r>
            <w:r>
              <w:t>2</w:t>
            </w:r>
            <w:r w:rsidRPr="009825D6">
              <w:t>1/26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8278CD" w14:textId="77777777" w:rsidR="00A305EC" w:rsidRDefault="00A305EC" w:rsidP="00A305EC">
            <w:pPr>
              <w:jc w:val="center"/>
            </w:pPr>
            <w:r w:rsidRPr="009825D6">
              <w:t>01/26/27</w:t>
            </w:r>
          </w:p>
        </w:tc>
      </w:tr>
      <w:tr w:rsidR="00A305EC" w14:paraId="289B88FF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C6F196" w14:textId="77777777" w:rsidR="00A305EC" w:rsidRDefault="00A305EC" w:rsidP="00A305EC">
            <w:pPr>
              <w:jc w:val="center"/>
            </w:pPr>
            <w:r>
              <w:t>2604224M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2EC576" w14:textId="77777777" w:rsidR="00A305EC" w:rsidRDefault="00A305EC" w:rsidP="00A305EC">
            <w:r>
              <w:t>COLWMGB 1DAY CH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59FBA8" w14:textId="77777777" w:rsidR="00A305EC" w:rsidRDefault="00A305EC" w:rsidP="00A305EC">
            <w:pPr>
              <w:jc w:val="center"/>
            </w:pPr>
            <w:r w:rsidRPr="009825D6">
              <w:t>MVAWICWB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185A4A" w14:textId="77777777" w:rsidR="00A305EC" w:rsidRDefault="00A305EC" w:rsidP="00A305EC">
            <w:pPr>
              <w:jc w:val="center"/>
            </w:pPr>
            <w:r>
              <w:t>$9.35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4C7EE9" w14:textId="77777777" w:rsidR="00A305EC" w:rsidRDefault="00A305EC" w:rsidP="00A305EC">
            <w:pPr>
              <w:jc w:val="center"/>
            </w:pPr>
            <w:r>
              <w:t>$10.25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AD62B3" w14:textId="77777777" w:rsidR="00A305EC" w:rsidRDefault="00A305EC" w:rsidP="00A305EC">
            <w:pPr>
              <w:jc w:val="center"/>
            </w:pPr>
            <w:r>
              <w:t>$11.00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B02D65" w14:textId="77777777" w:rsidR="00A305EC" w:rsidRDefault="00A305EC" w:rsidP="00A305EC">
            <w:pPr>
              <w:jc w:val="center"/>
            </w:pPr>
            <w:r w:rsidRPr="009825D6">
              <w:t>$0.75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CA304A" w14:textId="77777777" w:rsidR="00A305EC" w:rsidRDefault="00A305EC" w:rsidP="00A305EC">
            <w:pPr>
              <w:jc w:val="center"/>
            </w:pPr>
            <w:r w:rsidRPr="009825D6">
              <w:t>05/</w:t>
            </w:r>
            <w:r>
              <w:t>2</w:t>
            </w:r>
            <w:r w:rsidRPr="009825D6">
              <w:t>1/26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AB745B" w14:textId="77777777" w:rsidR="00A305EC" w:rsidRDefault="00A305EC" w:rsidP="00A305EC">
            <w:pPr>
              <w:jc w:val="center"/>
            </w:pPr>
            <w:r w:rsidRPr="009825D6">
              <w:t>01/26/27</w:t>
            </w:r>
          </w:p>
        </w:tc>
      </w:tr>
      <w:tr w:rsidR="00A305EC" w14:paraId="383E39B0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1E3727B" w14:textId="77777777" w:rsidR="00A305EC" w:rsidRPr="009825D6" w:rsidRDefault="00A305EC" w:rsidP="00A305EC"/>
          <w:p w14:paraId="3DABBC57" w14:textId="77777777" w:rsidR="00A305EC" w:rsidRDefault="00A305EC" w:rsidP="00A305E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Single Day </w:t>
            </w:r>
            <w:r>
              <w:rPr>
                <w:rFonts w:eastAsia="Times New Roman"/>
                <w:lang w:eastAsia="en-US"/>
              </w:rPr>
              <w:t>(Youth 6-12, Adult 13+)</w:t>
            </w:r>
            <w:r>
              <w:rPr>
                <w:rFonts w:eastAsia="Times New Roman"/>
                <w:b/>
                <w:bCs/>
                <w:lang w:eastAsia="en-US"/>
              </w:rPr>
              <w:t>:</w:t>
            </w:r>
          </w:p>
          <w:p w14:paraId="00651F90" w14:textId="77777777" w:rsidR="00A305EC" w:rsidRDefault="00A305EC" w:rsidP="00A305EC">
            <w:pPr>
              <w:numPr>
                <w:ilvl w:val="0"/>
                <w:numId w:val="6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is your E-Ticket Voucher. Valid </w:t>
            </w:r>
            <w:r>
              <w:rPr>
                <w:rFonts w:eastAsia="Times New Roman"/>
                <w:b/>
                <w:bCs/>
                <w:lang w:eastAsia="en-US"/>
              </w:rPr>
              <w:t>January 2, 2026 - January 1, 2027</w:t>
            </w:r>
            <w:r>
              <w:rPr>
                <w:rFonts w:eastAsia="Times New Roman"/>
                <w:lang w:eastAsia="en-US"/>
              </w:rPr>
              <w:t xml:space="preserve"> valid for one (1) day visit to </w:t>
            </w:r>
            <w:r>
              <w:rPr>
                <w:rFonts w:eastAsia="Times New Roman"/>
                <w:b/>
                <w:bCs/>
                <w:lang w:eastAsia="en-US"/>
              </w:rPr>
              <w:t>Colonial Williamsburg;</w:t>
            </w:r>
            <w:r>
              <w:rPr>
                <w:rFonts w:eastAsia="Times New Roman"/>
                <w:lang w:eastAsia="en-US"/>
              </w:rPr>
              <w:t xml:space="preserve"> all trades and exhibits, including the Governor's Palace and Capitol.</w:t>
            </w:r>
          </w:p>
          <w:p w14:paraId="42789581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Children five (5) and under enjoy free entry.</w:t>
            </w:r>
          </w:p>
          <w:p w14:paraId="270C4690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Exchange E-Ticket Voucher at the Colonial Williamsburg Visitor Center for a valid admission ticket.</w:t>
            </w:r>
          </w:p>
          <w:p w14:paraId="1CFBDC3B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Does not include parking fees at the Visitor Center (101 Visitor Center Dr.) 9:30 a.m. - 5 p.m.</w:t>
            </w:r>
          </w:p>
          <w:p w14:paraId="053C75B7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 not duplicate this voucher.  All vouchers have unique numbers.  If this page is duplicated, it remains valid for only one admission.  Duplicates will not be accepted.</w:t>
            </w:r>
          </w:p>
          <w:p w14:paraId="7B7C9C62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E-Ticket Voucher is not transferable, and no refunds may be made.</w:t>
            </w:r>
          </w:p>
          <w:p w14:paraId="76885090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Separate admission tickets are required for select evening programs and special events</w:t>
            </w:r>
          </w:p>
          <w:p w14:paraId="668792FB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Colonial Williamsburg is not responsible for lost tickets.</w:t>
            </w:r>
          </w:p>
          <w:p w14:paraId="7A1E8BF5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Please be sure to review the operating schedules as they vary, For more information log onto: </w:t>
            </w:r>
            <w:hyperlink r:id="rId10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https://colonialwilliamsburg.org</w:t>
              </w:r>
            </w:hyperlink>
          </w:p>
          <w:p w14:paraId="00EC41F9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2ABACA0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ticket is available to be gifted</w:t>
            </w:r>
          </w:p>
          <w:p w14:paraId="0F0A2E53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49FEDF9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6791D0B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F5C1E4C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C035654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7138CC9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40CE4AB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DAD5275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D412048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6803277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F1CBD91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CA168AD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7397836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2C56E68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B296DDD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F688836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ED5634" w14:paraId="708CA038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37E603" w14:textId="77777777" w:rsidR="00A305EC" w:rsidRDefault="00A305EC" w:rsidP="00A305EC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2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7FC918" w14:textId="77777777" w:rsidR="00A305EC" w:rsidRDefault="00A305EC" w:rsidP="00A305EC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6528CE9" w14:textId="77777777" w:rsidR="00A305EC" w:rsidRDefault="00A305EC" w:rsidP="00A305E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7F4B5C4" w14:textId="77777777" w:rsidR="00A305EC" w:rsidRDefault="00A305EC" w:rsidP="00A305EC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EDE1FD" w14:textId="77777777" w:rsidR="00A305EC" w:rsidRDefault="00A305EC" w:rsidP="00A305EC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03932F" w14:textId="77777777" w:rsidR="00A305EC" w:rsidRDefault="00A305EC" w:rsidP="00A305EC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A32379B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38C24BA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1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269D13B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ED5634" w14:paraId="36005E81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EB71BD" w14:textId="77777777" w:rsidR="00A305EC" w:rsidRDefault="00A305EC" w:rsidP="00A305EC">
            <w:pPr>
              <w:jc w:val="center"/>
            </w:pPr>
            <w:r>
              <w:t>2604672M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7740FE" w14:textId="77777777" w:rsidR="00A305EC" w:rsidRDefault="00A305EC" w:rsidP="00A305EC">
            <w:r>
              <w:t>WMBG FALL BNC A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05283C" w14:textId="77777777" w:rsidR="00A305EC" w:rsidRDefault="00A305EC" w:rsidP="00A305EC">
            <w:pPr>
              <w:jc w:val="center"/>
            </w:pPr>
            <w:r w:rsidRPr="009825D6">
              <w:t>MVAWICWE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E58F71" w14:textId="77777777" w:rsidR="00A305EC" w:rsidRDefault="00A305EC" w:rsidP="00A305EC">
            <w:pPr>
              <w:jc w:val="center"/>
            </w:pPr>
            <w:r>
              <w:t>$127.94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BCAF75" w14:textId="77777777" w:rsidR="00A305EC" w:rsidRDefault="00A305EC" w:rsidP="00A305EC">
            <w:pPr>
              <w:jc w:val="center"/>
            </w:pPr>
            <w:r>
              <w:t>$138.50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A3C0F7" w14:textId="77777777" w:rsidR="00A305EC" w:rsidRDefault="00A305EC" w:rsidP="00A305EC">
            <w:pPr>
              <w:jc w:val="center"/>
            </w:pPr>
            <w:r>
              <w:t>$140.55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2EBD0A" w14:textId="77777777" w:rsidR="00A305EC" w:rsidRDefault="00A305EC" w:rsidP="00A305EC">
            <w:pPr>
              <w:jc w:val="center"/>
            </w:pPr>
            <w:r w:rsidRPr="009825D6">
              <w:t>$2.05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170578" w14:textId="77777777" w:rsidR="00A305EC" w:rsidRDefault="00A305EC" w:rsidP="00A305EC">
            <w:pPr>
              <w:jc w:val="center"/>
            </w:pPr>
            <w:r w:rsidRPr="009825D6">
              <w:t>05/</w:t>
            </w:r>
            <w:r>
              <w:t>2</w:t>
            </w:r>
            <w:r w:rsidRPr="009825D6">
              <w:t>1/26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39A874" w14:textId="77777777" w:rsidR="00A305EC" w:rsidRDefault="00A305EC" w:rsidP="00A305EC">
            <w:pPr>
              <w:jc w:val="center"/>
            </w:pPr>
            <w:r w:rsidRPr="009825D6">
              <w:t>11/10/26</w:t>
            </w:r>
          </w:p>
        </w:tc>
      </w:tr>
      <w:tr w:rsidR="00A305EC" w14:paraId="44F66C0E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365813" w14:textId="77777777" w:rsidR="00A305EC" w:rsidRDefault="00A305EC" w:rsidP="00A305EC">
            <w:pPr>
              <w:jc w:val="center"/>
            </w:pPr>
            <w:r>
              <w:t>2604714M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DDA93F" w14:textId="77777777" w:rsidR="00A305EC" w:rsidRDefault="00A305EC" w:rsidP="00A305EC">
            <w:r>
              <w:t>WMBG FALL BNC 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B28F47" w14:textId="77777777" w:rsidR="00A305EC" w:rsidRDefault="00A305EC" w:rsidP="00A305EC">
            <w:pPr>
              <w:jc w:val="center"/>
            </w:pPr>
            <w:r w:rsidRPr="009825D6">
              <w:t>MVAWICWF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2F9C3F" w14:textId="77777777" w:rsidR="00A305EC" w:rsidRDefault="00A305EC" w:rsidP="00A305EC">
            <w:pPr>
              <w:jc w:val="center"/>
            </w:pPr>
            <w:r>
              <w:t>$112.22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A89BD55" w14:textId="77777777" w:rsidR="00A305EC" w:rsidRDefault="00A305EC" w:rsidP="00A305EC">
            <w:pPr>
              <w:jc w:val="center"/>
            </w:pPr>
            <w:r>
              <w:t>$119.25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31324F" w14:textId="77777777" w:rsidR="00A305EC" w:rsidRDefault="00A305EC" w:rsidP="00A305EC">
            <w:pPr>
              <w:jc w:val="center"/>
            </w:pPr>
            <w:r>
              <w:t>$121.05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63CA2B" w14:textId="77777777" w:rsidR="00A305EC" w:rsidRDefault="00A305EC" w:rsidP="00A305EC">
            <w:pPr>
              <w:jc w:val="center"/>
            </w:pPr>
            <w:r w:rsidRPr="009825D6">
              <w:t>$1.80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4F9E10" w14:textId="77777777" w:rsidR="00A305EC" w:rsidRDefault="00A305EC" w:rsidP="00A305EC">
            <w:pPr>
              <w:jc w:val="center"/>
            </w:pPr>
            <w:r w:rsidRPr="009825D6">
              <w:t>05/19/26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6FA414" w14:textId="77777777" w:rsidR="00A305EC" w:rsidRDefault="00A305EC" w:rsidP="00A305EC">
            <w:pPr>
              <w:jc w:val="center"/>
            </w:pPr>
            <w:r w:rsidRPr="009825D6">
              <w:t>11/10/26</w:t>
            </w:r>
          </w:p>
        </w:tc>
      </w:tr>
      <w:tr w:rsidR="00A305EC" w14:paraId="090493C1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C9C384B" w14:textId="77777777" w:rsidR="00A305EC" w:rsidRPr="009825D6" w:rsidRDefault="00A305EC" w:rsidP="00A305EC"/>
          <w:p w14:paraId="50285B9A" w14:textId="77777777" w:rsidR="00A305EC" w:rsidRDefault="00A305EC" w:rsidP="00A305E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Fall Bounce </w:t>
            </w:r>
            <w:r>
              <w:rPr>
                <w:rFonts w:eastAsia="Times New Roman"/>
                <w:lang w:eastAsia="en-US"/>
              </w:rPr>
              <w:t>(Adult 13+) (Youth 6-12)</w:t>
            </w:r>
            <w:r>
              <w:rPr>
                <w:rFonts w:eastAsia="Times New Roman"/>
                <w:b/>
                <w:bCs/>
                <w:lang w:eastAsia="en-US"/>
              </w:rPr>
              <w:t>:</w:t>
            </w:r>
          </w:p>
          <w:p w14:paraId="374F124A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6F7D7793" w14:textId="77777777" w:rsidR="00A305EC" w:rsidRDefault="00A305EC" w:rsidP="00A305EC">
            <w:pPr>
              <w:numPr>
                <w:ilvl w:val="0"/>
                <w:numId w:val="8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This is your E-Ticket Voucher. </w:t>
            </w:r>
            <w:r>
              <w:rPr>
                <w:rFonts w:eastAsia="Times New Roman"/>
                <w:b/>
                <w:bCs/>
                <w:lang w:eastAsia="en-US"/>
              </w:rPr>
              <w:t xml:space="preserve">Valid September 21 – November 10, 2026, </w:t>
            </w:r>
            <w:r>
              <w:rPr>
                <w:rFonts w:eastAsia="Times New Roman"/>
                <w:lang w:eastAsia="en-US"/>
              </w:rPr>
              <w:t>for five (5) consecutive days from the date of first use. </w:t>
            </w:r>
          </w:p>
          <w:p w14:paraId="3B612250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Includes unlimited visits to </w:t>
            </w:r>
            <w:r>
              <w:rPr>
                <w:rFonts w:eastAsia="Times New Roman"/>
                <w:b/>
                <w:bCs/>
                <w:lang w:eastAsia="en-US"/>
              </w:rPr>
              <w:t>Colonial Williamsburg and Busch Gardens Williamsburg.</w:t>
            </w:r>
          </w:p>
          <w:p w14:paraId="186E1DB9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Children five (5) and under enjoy free entry.</w:t>
            </w:r>
          </w:p>
          <w:p w14:paraId="537700B2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·         Exchange E-Ticket Voucher at the Colonial Williamsburg Visitor Center for a valid admission ticket.</w:t>
            </w:r>
          </w:p>
          <w:p w14:paraId="1762993D" w14:textId="77777777" w:rsidR="00A305EC" w:rsidRDefault="00A305EC" w:rsidP="00A305EC">
            <w:pPr>
              <w:numPr>
                <w:ilvl w:val="0"/>
                <w:numId w:val="9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Does not include parking fees at the Visitor Center (101 Visitor Center Dr.) 9:30 a.m. - 5 p.m.</w:t>
            </w:r>
          </w:p>
          <w:p w14:paraId="3C9D7434" w14:textId="77777777" w:rsidR="00A305EC" w:rsidRDefault="00A305EC" w:rsidP="00A305EC">
            <w:pPr>
              <w:numPr>
                <w:ilvl w:val="0"/>
                <w:numId w:val="5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Includes parking at Busch Gardens Williamsburg.</w:t>
            </w:r>
          </w:p>
          <w:p w14:paraId="7F7FCDD2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·         Do not duplicate this voucher.  All vouchers have unique numbers.  If this page is duplicated, it remains valid for only one admission.  Duplicates will not be accepted.</w:t>
            </w:r>
          </w:p>
          <w:p w14:paraId="6507F6CF" w14:textId="77777777" w:rsidR="00A305EC" w:rsidRDefault="00A305EC" w:rsidP="00A305EC">
            <w:pPr>
              <w:numPr>
                <w:ilvl w:val="0"/>
                <w:numId w:val="10"/>
              </w:numPr>
              <w:suppressAutoHyphens w:val="0"/>
              <w:spacing w:before="240"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Separate admission tickets are required for select evening programs and special events.</w:t>
            </w:r>
          </w:p>
          <w:p w14:paraId="7D945769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·         Colonial Williamsburg is not responsible for lost tickets.</w:t>
            </w:r>
          </w:p>
          <w:p w14:paraId="3EEA4CC8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·         This E-Ticket Voucher is not transferable, and no refunds may be made.</w:t>
            </w:r>
          </w:p>
          <w:p w14:paraId="3D907564" w14:textId="77777777" w:rsidR="00A305EC" w:rsidRDefault="00A305EC" w:rsidP="00A305EC">
            <w:pPr>
              <w:numPr>
                <w:ilvl w:val="0"/>
                <w:numId w:val="11"/>
              </w:numPr>
              <w:suppressAutoHyphens w:val="0"/>
              <w:spacing w:before="240"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Please be sure to review the operating schedules as they vary, For more information log onto: </w:t>
            </w:r>
            <w:hyperlink r:id="rId11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https://colonialwilliamsburg.org</w:t>
              </w:r>
            </w:hyperlink>
          </w:p>
          <w:p w14:paraId="69F443E9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ticket is available to be gifted.</w:t>
            </w:r>
          </w:p>
          <w:p w14:paraId="5ADE1F87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66C6EBD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58E10354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4B498FF9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02510DB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ED5634" w14:paraId="435BB8AB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FA4FFB3" w14:textId="77777777" w:rsidR="00A305EC" w:rsidRDefault="00A305EC" w:rsidP="00A305EC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2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7F22C6D" w14:textId="77777777" w:rsidR="00A305EC" w:rsidRDefault="00A305EC" w:rsidP="00A305EC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9F267E" w14:textId="77777777" w:rsidR="00A305EC" w:rsidRDefault="00A305EC" w:rsidP="00A305E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9481E5" w14:textId="77777777" w:rsidR="00A305EC" w:rsidRDefault="00A305EC" w:rsidP="00A305EC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480B07" w14:textId="77777777" w:rsidR="00A305EC" w:rsidRDefault="00A305EC" w:rsidP="00A305EC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DBE767" w14:textId="77777777" w:rsidR="00A305EC" w:rsidRDefault="00A305EC" w:rsidP="00A305EC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D494EC8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0602BDF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1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47FBBFD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ED5634" w14:paraId="02CA12D1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C85735" w14:textId="77777777" w:rsidR="00A305EC" w:rsidRDefault="00A305EC" w:rsidP="00A305EC">
            <w:pPr>
              <w:jc w:val="center"/>
            </w:pPr>
            <w:r>
              <w:t>2604669M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C652FD" w14:textId="77777777" w:rsidR="00A305EC" w:rsidRDefault="00A305EC" w:rsidP="00A305EC">
            <w:r>
              <w:t>WMBG SUM BNC A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6A795F" w14:textId="77777777" w:rsidR="00A305EC" w:rsidRDefault="00A305EC" w:rsidP="00A305EC">
            <w:pPr>
              <w:jc w:val="center"/>
            </w:pPr>
            <w:r w:rsidRPr="009825D6">
              <w:t>MVAWICWU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BEF399" w14:textId="77777777" w:rsidR="00A305EC" w:rsidRDefault="00A305EC" w:rsidP="00A305EC">
            <w:pPr>
              <w:jc w:val="center"/>
            </w:pPr>
            <w:r>
              <w:t>$163.37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94165E" w14:textId="77777777" w:rsidR="00A305EC" w:rsidRDefault="00A305EC" w:rsidP="00A305EC">
            <w:pPr>
              <w:jc w:val="center"/>
            </w:pPr>
            <w:r>
              <w:t>$177.50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2AC933" w14:textId="77777777" w:rsidR="00A305EC" w:rsidRDefault="00A305EC" w:rsidP="00A305EC">
            <w:pPr>
              <w:jc w:val="center"/>
            </w:pPr>
            <w:r>
              <w:t>$179.28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757414" w14:textId="77777777" w:rsidR="00A305EC" w:rsidRDefault="00A305EC" w:rsidP="00A305EC">
            <w:pPr>
              <w:jc w:val="center"/>
            </w:pPr>
            <w:r w:rsidRPr="009825D6">
              <w:t>$1.78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F31935" w14:textId="77777777" w:rsidR="00A305EC" w:rsidRDefault="00A305EC" w:rsidP="00A305EC">
            <w:pPr>
              <w:jc w:val="center"/>
            </w:pPr>
            <w:r w:rsidRPr="009825D6">
              <w:t>05/</w:t>
            </w:r>
            <w:r>
              <w:t>2</w:t>
            </w:r>
            <w:r w:rsidRPr="009825D6">
              <w:t>1/26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1AB623" w14:textId="77777777" w:rsidR="00A305EC" w:rsidRDefault="00A305EC" w:rsidP="00A305EC">
            <w:pPr>
              <w:jc w:val="center"/>
            </w:pPr>
            <w:r w:rsidRPr="009825D6">
              <w:t>09/20/26</w:t>
            </w:r>
          </w:p>
        </w:tc>
      </w:tr>
      <w:tr w:rsidR="00A305EC" w14:paraId="56184CBE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4094F3" w14:textId="77777777" w:rsidR="00A305EC" w:rsidRDefault="00A305EC" w:rsidP="00A305EC">
            <w:pPr>
              <w:jc w:val="center"/>
            </w:pPr>
            <w:r>
              <w:t>2604670M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9EEA85" w14:textId="77777777" w:rsidR="00A305EC" w:rsidRDefault="00A305EC" w:rsidP="00A305EC">
            <w:r>
              <w:t>WMBG SUM BNC Y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97E2A8" w14:textId="77777777" w:rsidR="00A305EC" w:rsidRDefault="00A305EC" w:rsidP="00A305EC">
            <w:pPr>
              <w:jc w:val="center"/>
            </w:pPr>
            <w:r w:rsidRPr="009825D6">
              <w:t>MVAWICWV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DF27EA" w14:textId="77777777" w:rsidR="00A305EC" w:rsidRDefault="00A305EC" w:rsidP="00A305EC">
            <w:pPr>
              <w:jc w:val="center"/>
            </w:pPr>
            <w:r>
              <w:t>$143.82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0B1086" w14:textId="77777777" w:rsidR="00A305EC" w:rsidRDefault="00A305EC" w:rsidP="00A305EC">
            <w:pPr>
              <w:jc w:val="center"/>
            </w:pPr>
            <w:r>
              <w:t>$153.00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85E0AF" w14:textId="77777777" w:rsidR="00A305EC" w:rsidRDefault="00A305EC" w:rsidP="00A305EC">
            <w:pPr>
              <w:jc w:val="center"/>
            </w:pPr>
            <w:r>
              <w:t>$155.28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098B18" w14:textId="77777777" w:rsidR="00A305EC" w:rsidRDefault="00A305EC" w:rsidP="00A305EC">
            <w:pPr>
              <w:jc w:val="center"/>
            </w:pPr>
            <w:r w:rsidRPr="009825D6">
              <w:t>$2.28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29D250" w14:textId="77777777" w:rsidR="00A305EC" w:rsidRDefault="00A305EC" w:rsidP="00A305EC">
            <w:pPr>
              <w:jc w:val="center"/>
            </w:pPr>
            <w:r w:rsidRPr="009825D6">
              <w:t>05/</w:t>
            </w:r>
            <w:r>
              <w:t>2</w:t>
            </w:r>
            <w:r w:rsidRPr="009825D6">
              <w:t>1/26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76228D" w14:textId="77777777" w:rsidR="00A305EC" w:rsidRDefault="00A305EC" w:rsidP="00A305EC">
            <w:pPr>
              <w:jc w:val="center"/>
            </w:pPr>
            <w:r w:rsidRPr="009825D6">
              <w:t>09/20/26</w:t>
            </w:r>
          </w:p>
        </w:tc>
      </w:tr>
      <w:tr w:rsidR="00A305EC" w14:paraId="74A1790F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D4506D6" w14:textId="77777777" w:rsidR="00A305EC" w:rsidRPr="009825D6" w:rsidRDefault="00A305EC" w:rsidP="00A305EC"/>
          <w:p w14:paraId="5C243C92" w14:textId="77777777" w:rsidR="00A305EC" w:rsidRDefault="00A305EC" w:rsidP="00A305E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Summer Bounce </w:t>
            </w:r>
            <w:r>
              <w:rPr>
                <w:rFonts w:eastAsia="Times New Roman"/>
                <w:lang w:eastAsia="en-US"/>
              </w:rPr>
              <w:t>(Youth 6-12, Adult 13+)</w:t>
            </w:r>
            <w:r>
              <w:rPr>
                <w:rFonts w:eastAsia="Times New Roman"/>
                <w:b/>
                <w:bCs/>
                <w:lang w:eastAsia="en-US"/>
              </w:rPr>
              <w:t>:</w:t>
            </w:r>
          </w:p>
          <w:p w14:paraId="75349E8D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7EB38E8A" w14:textId="77777777" w:rsidR="00A305EC" w:rsidRDefault="00A305EC" w:rsidP="00A305EC">
            <w:pPr>
              <w:numPr>
                <w:ilvl w:val="0"/>
                <w:numId w:val="16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This is your E-Ticket Voucher. </w:t>
            </w:r>
            <w:r>
              <w:rPr>
                <w:rFonts w:eastAsia="Times New Roman"/>
                <w:b/>
                <w:bCs/>
                <w:lang w:eastAsia="en-US"/>
              </w:rPr>
              <w:t xml:space="preserve">Valid May 9 – September 20, 2026, </w:t>
            </w:r>
            <w:r>
              <w:rPr>
                <w:rFonts w:eastAsia="Times New Roman"/>
                <w:lang w:eastAsia="en-US"/>
              </w:rPr>
              <w:t>for five (5) consecutive days from the date of first use. </w:t>
            </w:r>
          </w:p>
          <w:p w14:paraId="49704622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Includes unlimited visits to </w:t>
            </w:r>
            <w:r>
              <w:rPr>
                <w:rFonts w:eastAsia="Times New Roman"/>
                <w:b/>
                <w:bCs/>
                <w:lang w:eastAsia="en-US"/>
              </w:rPr>
              <w:t>Colonial Williamsburg, Busch Gardens Williamsburg and Water Country USA.</w:t>
            </w:r>
          </w:p>
          <w:p w14:paraId="733F65E2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Children five (5) and under enjoy free entry.</w:t>
            </w:r>
          </w:p>
          <w:p w14:paraId="62347FA4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·         Exchange E-Ticket Voucher at the Colonial Williamsburg Visitor Center for a valid admission ticket.</w:t>
            </w:r>
          </w:p>
          <w:p w14:paraId="1311B031" w14:textId="77777777" w:rsidR="00A305EC" w:rsidRDefault="00A305EC" w:rsidP="00A305EC">
            <w:pPr>
              <w:numPr>
                <w:ilvl w:val="0"/>
                <w:numId w:val="17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Does not include parking fees at the Visitor Center (101 Visitor Center Dr.) 9:30 a.m. - 5 p.m.</w:t>
            </w:r>
          </w:p>
          <w:p w14:paraId="28A0F3B6" w14:textId="77777777" w:rsidR="00A305EC" w:rsidRDefault="00A305EC" w:rsidP="00A305EC">
            <w:pPr>
              <w:numPr>
                <w:ilvl w:val="0"/>
                <w:numId w:val="5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Includes parking at Busch Gardens Williamsburg and Water Country USA.</w:t>
            </w:r>
          </w:p>
          <w:p w14:paraId="41B25187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·         Do not duplicate this voucher.  All vouchers have unique numbers.  If this page is duplicated, it remains valid for only one admission.  Duplicates will not be accepted.</w:t>
            </w:r>
          </w:p>
          <w:p w14:paraId="70EE7BA9" w14:textId="77777777" w:rsidR="00A305EC" w:rsidRDefault="00A305EC" w:rsidP="00A305EC">
            <w:pPr>
              <w:numPr>
                <w:ilvl w:val="0"/>
                <w:numId w:val="18"/>
              </w:numPr>
              <w:suppressAutoHyphens w:val="0"/>
              <w:spacing w:before="240"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Separate admission tickets are required for select evening programs and special events.</w:t>
            </w:r>
          </w:p>
          <w:p w14:paraId="080AF783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·         Colonial Williamsburg is not responsible for lost tickets.</w:t>
            </w:r>
          </w:p>
          <w:p w14:paraId="27C60C79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·         This E-Ticket Voucher is not transferable, and no refunds may be made.</w:t>
            </w:r>
          </w:p>
          <w:p w14:paraId="73D9340D" w14:textId="77777777" w:rsidR="00A305EC" w:rsidRDefault="00A305EC" w:rsidP="00A305EC">
            <w:pPr>
              <w:numPr>
                <w:ilvl w:val="0"/>
                <w:numId w:val="19"/>
              </w:numPr>
              <w:suppressAutoHyphens w:val="0"/>
              <w:spacing w:before="240"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Please be sure to review the operating schedules as they vary, For more information log onto: </w:t>
            </w:r>
            <w:hyperlink r:id="rId12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https://colonialwilliamsburg.org</w:t>
              </w:r>
            </w:hyperlink>
          </w:p>
          <w:p w14:paraId="6EAEDC78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454CCA46" w14:textId="77777777" w:rsidR="00A305EC" w:rsidRDefault="00A305EC" w:rsidP="00A305EC">
            <w:pPr>
              <w:numPr>
                <w:ilvl w:val="0"/>
                <w:numId w:val="20"/>
              </w:numPr>
              <w:suppressAutoHyphens w:val="0"/>
              <w:spacing w:before="240"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ticket is available to be gifted.</w:t>
            </w:r>
          </w:p>
          <w:p w14:paraId="2DF8C1D0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B300EFF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DBC1C96" w14:textId="77777777" w:rsidR="00A305EC" w:rsidRDefault="00A305EC" w:rsidP="00A305EC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ED5634" w14:paraId="04C24D33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AE3B18" w14:textId="77777777" w:rsidR="00A305EC" w:rsidRDefault="00A305EC" w:rsidP="00A305EC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41DF14B" w14:textId="77777777" w:rsidR="00A305EC" w:rsidRDefault="00A305EC" w:rsidP="00A305EC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BEA18A" w14:textId="77777777" w:rsidR="00A305EC" w:rsidRDefault="00A305EC" w:rsidP="00A305E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B47F60F" w14:textId="77777777" w:rsidR="00A305EC" w:rsidRDefault="00A305EC" w:rsidP="00A305EC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2B78FDD" w14:textId="77777777" w:rsidR="00A305EC" w:rsidRDefault="00A305EC" w:rsidP="00A305EC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16F937" w14:textId="77777777" w:rsidR="00A305EC" w:rsidRDefault="00A305EC" w:rsidP="00A305EC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76363FB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AFF8C71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1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8BBB958" w14:textId="77777777" w:rsidR="00A305EC" w:rsidRDefault="00A305EC" w:rsidP="00A305EC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ED5634" w14:paraId="5FA49C32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18440B" w14:textId="77777777" w:rsidR="00A305EC" w:rsidRDefault="00A305EC" w:rsidP="00A305EC">
            <w:pPr>
              <w:jc w:val="center"/>
            </w:pPr>
            <w:r>
              <w:lastRenderedPageBreak/>
              <w:t>2604673M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F71B69" w14:textId="77777777" w:rsidR="00A305EC" w:rsidRDefault="00A305EC" w:rsidP="00A305EC">
            <w:r>
              <w:t>WMGB CHMS BNC A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E35494" w14:textId="77777777" w:rsidR="00A305EC" w:rsidRDefault="00A305EC" w:rsidP="00A305EC">
            <w:pPr>
              <w:jc w:val="center"/>
            </w:pPr>
            <w:r w:rsidRPr="009825D6">
              <w:t>MVAWICWW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C30658A" w14:textId="77777777" w:rsidR="00A305EC" w:rsidRDefault="00A305EC" w:rsidP="00A305EC">
            <w:pPr>
              <w:jc w:val="center"/>
            </w:pPr>
            <w:r>
              <w:t>$101.22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B44CAD" w14:textId="77777777" w:rsidR="00A305EC" w:rsidRDefault="00A305EC" w:rsidP="00A305EC">
            <w:pPr>
              <w:jc w:val="center"/>
            </w:pPr>
            <w:r>
              <w:t>$110.25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EE781D" w14:textId="77777777" w:rsidR="00A305EC" w:rsidRDefault="00A305EC" w:rsidP="00A305EC">
            <w:pPr>
              <w:jc w:val="center"/>
            </w:pPr>
            <w:r>
              <w:t>$113.05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82E6B3" w14:textId="77777777" w:rsidR="00A305EC" w:rsidRDefault="00A305EC" w:rsidP="00A305EC">
            <w:pPr>
              <w:jc w:val="center"/>
            </w:pPr>
            <w:r w:rsidRPr="009825D6">
              <w:t>$2.80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D925A9" w14:textId="77777777" w:rsidR="00A305EC" w:rsidRDefault="00A305EC" w:rsidP="00A305EC">
            <w:pPr>
              <w:jc w:val="center"/>
            </w:pPr>
            <w:r w:rsidRPr="009825D6">
              <w:t>05/</w:t>
            </w:r>
            <w:r>
              <w:t>2</w:t>
            </w:r>
            <w:r w:rsidRPr="009825D6">
              <w:t>1/26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86ACEC" w14:textId="77777777" w:rsidR="00A305EC" w:rsidRDefault="00A305EC" w:rsidP="00A305EC">
            <w:pPr>
              <w:jc w:val="center"/>
            </w:pPr>
            <w:r w:rsidRPr="009825D6">
              <w:t>01/03/27</w:t>
            </w:r>
          </w:p>
        </w:tc>
      </w:tr>
      <w:tr w:rsidR="00A305EC" w14:paraId="436E4A7C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09086C" w14:textId="77777777" w:rsidR="00A305EC" w:rsidRDefault="00A305EC" w:rsidP="00A305EC">
            <w:pPr>
              <w:jc w:val="center"/>
            </w:pPr>
            <w:r>
              <w:t>2604675M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950467" w14:textId="77777777" w:rsidR="00A305EC" w:rsidRDefault="00A305EC" w:rsidP="00A305EC">
            <w:r>
              <w:t>WMGB CHMS BNC CH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D6D635" w14:textId="77777777" w:rsidR="00A305EC" w:rsidRDefault="00A305EC" w:rsidP="00A305EC">
            <w:pPr>
              <w:jc w:val="center"/>
            </w:pPr>
            <w:r w:rsidRPr="009825D6">
              <w:t>MVAWICWX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E49395" w14:textId="77777777" w:rsidR="00A305EC" w:rsidRDefault="00A305EC" w:rsidP="00A305EC">
            <w:pPr>
              <w:jc w:val="center"/>
            </w:pPr>
            <w:r>
              <w:t>$87.62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FE9D4A" w14:textId="77777777" w:rsidR="00A305EC" w:rsidRDefault="00A305EC" w:rsidP="00A305EC">
            <w:pPr>
              <w:jc w:val="center"/>
            </w:pPr>
            <w:r>
              <w:t>$93.75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E4D169" w14:textId="77777777" w:rsidR="00A305EC" w:rsidRDefault="00A305EC" w:rsidP="00A305EC">
            <w:pPr>
              <w:jc w:val="center"/>
            </w:pPr>
            <w:r>
              <w:t>$95.05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428575" w14:textId="77777777" w:rsidR="00A305EC" w:rsidRDefault="00A305EC" w:rsidP="00A305EC">
            <w:pPr>
              <w:jc w:val="center"/>
            </w:pPr>
            <w:r w:rsidRPr="009825D6">
              <w:t>$1.30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06B66B" w14:textId="77777777" w:rsidR="00A305EC" w:rsidRDefault="00A305EC" w:rsidP="00A305EC">
            <w:pPr>
              <w:jc w:val="center"/>
            </w:pPr>
            <w:r w:rsidRPr="009825D6">
              <w:t>05/</w:t>
            </w:r>
            <w:r>
              <w:t>2</w:t>
            </w:r>
            <w:r w:rsidRPr="009825D6">
              <w:t>1/26</w:t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90E357" w14:textId="77777777" w:rsidR="00A305EC" w:rsidRDefault="00A305EC" w:rsidP="00A305EC">
            <w:pPr>
              <w:jc w:val="center"/>
            </w:pPr>
            <w:r w:rsidRPr="009825D6">
              <w:t>01/03/27</w:t>
            </w:r>
          </w:p>
        </w:tc>
      </w:tr>
      <w:tr w:rsidR="00A305EC" w14:paraId="6870709E" w14:textId="77777777" w:rsidTr="00A305E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92C54A1" w14:textId="77777777" w:rsidR="00A305EC" w:rsidRPr="009825D6" w:rsidRDefault="00A305EC" w:rsidP="00A305EC"/>
          <w:p w14:paraId="34B79FAC" w14:textId="77777777" w:rsidR="00A305EC" w:rsidRDefault="00A305EC" w:rsidP="00A305E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Christmas Bounce </w:t>
            </w:r>
            <w:r>
              <w:rPr>
                <w:rFonts w:eastAsia="Times New Roman"/>
                <w:lang w:eastAsia="en-US"/>
              </w:rPr>
              <w:t>(Adult 13+)</w:t>
            </w:r>
            <w:r>
              <w:rPr>
                <w:rFonts w:eastAsia="Times New Roman"/>
                <w:b/>
                <w:bCs/>
                <w:lang w:eastAsia="en-US"/>
              </w:rPr>
              <w:t>:</w:t>
            </w:r>
          </w:p>
          <w:p w14:paraId="037554A4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 This is your E-Ticket Voucher. </w:t>
            </w:r>
            <w:r>
              <w:rPr>
                <w:rFonts w:eastAsia="Times New Roman"/>
                <w:b/>
                <w:bCs/>
                <w:lang w:eastAsia="en-US"/>
              </w:rPr>
              <w:t>Valid November 11, 2026 – January 3, 2027</w:t>
            </w:r>
            <w:r>
              <w:rPr>
                <w:rFonts w:eastAsia="Times New Roman"/>
                <w:lang w:eastAsia="en-US"/>
              </w:rPr>
              <w:t>, for up to 3 consecutive days, from the date of first use. </w:t>
            </w:r>
          </w:p>
          <w:p w14:paraId="473CD22C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Includes unlimited visits to </w:t>
            </w:r>
            <w:r>
              <w:rPr>
                <w:rFonts w:eastAsia="Times New Roman"/>
                <w:b/>
                <w:bCs/>
                <w:lang w:eastAsia="en-US"/>
              </w:rPr>
              <w:t>Colonial Williamsburg and Christmas Town at Busch Gardens Williamsburg.</w:t>
            </w:r>
          </w:p>
          <w:p w14:paraId="0357BD7A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Children five (5) and under enjoy free entry.</w:t>
            </w:r>
          </w:p>
          <w:p w14:paraId="580C9C7A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Exchange E-Ticket Voucher at the Colonial Williamsburg Visitor Center for a valid admission ticket.</w:t>
            </w:r>
          </w:p>
          <w:p w14:paraId="76DBE622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Does not include parking fees at the Visitor Center (101 Visitor Center Dr.) 9:30 a.m. - 5 p.m.</w:t>
            </w:r>
          </w:p>
          <w:p w14:paraId="6D18A32E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Includes parking at Busch Gardens Williamsburg.</w:t>
            </w:r>
          </w:p>
          <w:p w14:paraId="65390D3A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Do not duplicate this voucher.  All vouchers have unique numbers.  If this page is duplicated, it remains valid for only one admission.  Duplicates will not be accepted.</w:t>
            </w:r>
          </w:p>
          <w:p w14:paraId="58BD4B1A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Separate admission tickets are required for select evening programs and special events.</w:t>
            </w:r>
          </w:p>
          <w:p w14:paraId="70F706E6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Colonial Williamsburg is not responsible for lost tickets.</w:t>
            </w:r>
          </w:p>
          <w:p w14:paraId="4FD09951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E-Ticket Voucher is not transferable, and no refunds may be made.</w:t>
            </w:r>
          </w:p>
          <w:p w14:paraId="1096AAB2" w14:textId="77777777" w:rsidR="00A305EC" w:rsidRDefault="00A305EC" w:rsidP="00A305EC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Please be sure to review the operating schedules as they vary, For more information log onto: </w:t>
            </w:r>
            <w:hyperlink r:id="rId13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https://colonialwilliamsburg.org</w:t>
              </w:r>
            </w:hyperlink>
          </w:p>
          <w:p w14:paraId="7F1F2236" w14:textId="77777777" w:rsidR="00A305EC" w:rsidRDefault="00A305EC" w:rsidP="00A305E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This ticket is available to be gifted.</w:t>
            </w:r>
          </w:p>
        </w:tc>
      </w:tr>
    </w:tbl>
    <w:p w14:paraId="3C9D591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7B703660" w14:textId="77777777" w:rsidR="00567A74" w:rsidRDefault="00567A74" w:rsidP="00535387">
      <w:pPr>
        <w:rPr>
          <w:b/>
          <w:bCs/>
          <w:color w:val="222222"/>
        </w:rPr>
      </w:pPr>
      <w:bookmarkStart w:id="1" w:name="_1455013833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392CD6" w14:paraId="7FD03524" w14:textId="77777777">
        <w:tc>
          <w:tcPr>
            <w:tcW w:w="11016" w:type="dxa"/>
            <w:shd w:val="clear" w:color="auto" w:fill="auto"/>
          </w:tcPr>
          <w:p w14:paraId="1AE2EB5A" w14:textId="7B1FF29E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0E6B938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5007152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AC37014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6AF933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8AFB10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726F96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D3A2C5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4BC5177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3214F9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FF6881B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193B543" w14:textId="77777777" w:rsidR="00036FDA" w:rsidRDefault="00036FDA" w:rsidP="00A305EC">
      <w:pPr>
        <w:tabs>
          <w:tab w:val="left" w:pos="0"/>
        </w:tabs>
        <w:rPr>
          <w:b/>
        </w:rPr>
      </w:pPr>
    </w:p>
    <w:sectPr w:rsidR="00036FDA" w:rsidSect="00DE0469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1D488E" w14:textId="77777777" w:rsidR="00DC0A2E" w:rsidRDefault="00DC0A2E">
      <w:r>
        <w:separator/>
      </w:r>
    </w:p>
  </w:endnote>
  <w:endnote w:type="continuationSeparator" w:id="0">
    <w:p w14:paraId="49EC9A99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9916B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1D0A051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2472E2B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26-HDQMTP-25-T-0063-P00001-Colonial Williamsburg Foundation</w:t>
    </w:r>
  </w:p>
  <w:p w14:paraId="667003EE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D51A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0FF1379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3EEC59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26-HDQMTP-25-T-0063-P00001-Colonial Williamsburg Foundation</w:t>
    </w:r>
  </w:p>
  <w:p w14:paraId="6A1E3579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304D3A" w14:textId="77777777" w:rsidR="00DC0A2E" w:rsidRDefault="00DC0A2E">
      <w:r>
        <w:separator/>
      </w:r>
    </w:p>
  </w:footnote>
  <w:footnote w:type="continuationSeparator" w:id="0">
    <w:p w14:paraId="00755CA2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42EB3E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A08940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Colonial Williamsburg Foundation | Colonial Williamsburg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05/20/2026</w:t>
    </w:r>
  </w:p>
  <w:p w14:paraId="08BE53F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8A8CE94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36B412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Colonial Williamsburg Foundation | Colonial Williamsburg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05/20/2026</w:t>
    </w:r>
  </w:p>
  <w:p w14:paraId="7AA6E330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F66A1AB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4D38F42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A2645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50A70F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412BE0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C26CD7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5206193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D6ABEC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9C22303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C6380BF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 w:tplc="83A2742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6F07C8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BDCCD20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89806ED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3F228BF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DC20356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121C353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4CCC1A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A02D66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hybridMultilevel"/>
    <w:tmpl w:val="00000003"/>
    <w:lvl w:ilvl="0" w:tplc="7204966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AF2FF7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D1183A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94035C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40E66C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6BE10E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7C149B8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B85C3BA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74A157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hybridMultilevel"/>
    <w:tmpl w:val="00000004"/>
    <w:lvl w:ilvl="0" w:tplc="E84A19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9AC3E2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DC890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7BE115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68AB40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E5E8AC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92100EF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9BCC71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BC6747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hybridMultilevel"/>
    <w:tmpl w:val="00000005"/>
    <w:lvl w:ilvl="0" w:tplc="3378CC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47CDC8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0DFAADA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55DC450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5AAAEB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A16E8C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53B6044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0756CE5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F00113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hybridMultilevel"/>
    <w:tmpl w:val="00000006"/>
    <w:lvl w:ilvl="0" w:tplc="B904875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37877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778EE0C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90A6A8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C1E03F7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DC60CEC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ED06A17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214FEE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4A309C2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017A5DE0"/>
    <w:multiLevelType w:val="hybridMultilevel"/>
    <w:tmpl w:val="00000001"/>
    <w:lvl w:ilvl="0" w:tplc="23D4E5E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A3C8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29AEEF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900D2C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B570340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BF0083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DEAD89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7489C0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F40E68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08D1FE1A"/>
    <w:multiLevelType w:val="hybridMultilevel"/>
    <w:tmpl w:val="00000002"/>
    <w:lvl w:ilvl="0" w:tplc="2B886D0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10AA46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51CC59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DE723E5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1EDC468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83610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50E545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F721CC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AD42B0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8" w15:restartNumberingAfterBreak="0">
    <w:nsid w:val="0AEDF506"/>
    <w:multiLevelType w:val="hybridMultilevel"/>
    <w:tmpl w:val="00000001"/>
    <w:lvl w:ilvl="0" w:tplc="77D81A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164E97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BE0641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7DA6B84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2DBC032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95652F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A0056C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1E4F71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7205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1BC50CE2"/>
    <w:multiLevelType w:val="hybridMultilevel"/>
    <w:tmpl w:val="00000004"/>
    <w:lvl w:ilvl="0" w:tplc="E1F61F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500D09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90B4F63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D8B05AD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1DDAA49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C66C57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5706D47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DF2AD94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2E68A19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0" w15:restartNumberingAfterBreak="0">
    <w:nsid w:val="1D8155E9"/>
    <w:multiLevelType w:val="hybridMultilevel"/>
    <w:tmpl w:val="00000005"/>
    <w:lvl w:ilvl="0" w:tplc="BC0A62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89804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53647E3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B25855A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E57682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8482EE4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E19817E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35E06C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24F67A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1" w15:restartNumberingAfterBreak="0">
    <w:nsid w:val="2126B005"/>
    <w:multiLevelType w:val="hybridMultilevel"/>
    <w:tmpl w:val="00000001"/>
    <w:lvl w:ilvl="0" w:tplc="1B783C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550F80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2D8D17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9CE8DEF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A22496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43CA8F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782A68D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BDC270D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D6220A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2" w15:restartNumberingAfterBreak="0">
    <w:nsid w:val="21C7157C"/>
    <w:multiLevelType w:val="hybridMultilevel"/>
    <w:tmpl w:val="00000001"/>
    <w:lvl w:ilvl="0" w:tplc="27425FF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392EE2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BE6A83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C80CEDA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CC2354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BCFED70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C0EC9C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CCC3F9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A585DD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3" w15:restartNumberingAfterBreak="0">
    <w:nsid w:val="28D68D0E"/>
    <w:multiLevelType w:val="hybridMultilevel"/>
    <w:tmpl w:val="00000001"/>
    <w:lvl w:ilvl="0" w:tplc="6AE2B7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B6A33C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9EC979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82D2307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7B45FC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5730212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4970E66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7C7E6E5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B4EBB7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340A922C"/>
    <w:multiLevelType w:val="hybridMultilevel"/>
    <w:tmpl w:val="00000001"/>
    <w:lvl w:ilvl="0" w:tplc="CB10D2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68E347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218084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A107B3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573611B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55A684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0ACABC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52A898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AEFC8F9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35121850"/>
    <w:multiLevelType w:val="hybridMultilevel"/>
    <w:tmpl w:val="00000001"/>
    <w:lvl w:ilvl="0" w:tplc="D982D78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B5C765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513CF8B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B0673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CA6223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224083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F2204F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D6BED63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7A8A85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6" w15:restartNumberingAfterBreak="0">
    <w:nsid w:val="360A64EF"/>
    <w:multiLevelType w:val="hybridMultilevel"/>
    <w:tmpl w:val="00000004"/>
    <w:lvl w:ilvl="0" w:tplc="1C3A5F6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7DCD58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E80612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54C6C10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4506AD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9F66A1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EDA395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8C68D7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17CA073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7" w15:restartNumberingAfterBreak="0">
    <w:nsid w:val="46E7D200"/>
    <w:multiLevelType w:val="hybridMultilevel"/>
    <w:tmpl w:val="00000003"/>
    <w:lvl w:ilvl="0" w:tplc="3E0A521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C2C3A1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19CA4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5CFA418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300AE0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106645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342269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278F26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AF06028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8" w15:restartNumberingAfterBreak="0">
    <w:nsid w:val="4915C000"/>
    <w:multiLevelType w:val="hybridMultilevel"/>
    <w:tmpl w:val="00000001"/>
    <w:lvl w:ilvl="0" w:tplc="C0A069F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E0005D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AD40BD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206FA7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7714B51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6A8444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B4FEFB4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02AF1D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2004C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9" w15:restartNumberingAfterBreak="0">
    <w:nsid w:val="4F26CF91"/>
    <w:multiLevelType w:val="hybridMultilevel"/>
    <w:tmpl w:val="00000004"/>
    <w:lvl w:ilvl="0" w:tplc="0C3A74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1C6422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B50D18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C55CF61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B092534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0DBEAB7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6A6235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D78F93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E3664FB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0" w15:restartNumberingAfterBreak="0">
    <w:nsid w:val="5351179A"/>
    <w:multiLevelType w:val="hybridMultilevel"/>
    <w:tmpl w:val="00000002"/>
    <w:lvl w:ilvl="0" w:tplc="040C86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32453F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6AA478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AD4E0B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33A82F1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8FF880B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931AC17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F80467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EF0A6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1" w15:restartNumberingAfterBreak="0">
    <w:nsid w:val="57B3DAFD"/>
    <w:multiLevelType w:val="hybridMultilevel"/>
    <w:tmpl w:val="00000002"/>
    <w:lvl w:ilvl="0" w:tplc="3EB292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E18ED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762019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89BA092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2E1A2BB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8EB8A56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EF9E09C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3A22A3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3909EB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2" w15:restartNumberingAfterBreak="0">
    <w:nsid w:val="5AFD0824"/>
    <w:multiLevelType w:val="hybridMultilevel"/>
    <w:tmpl w:val="00000003"/>
    <w:lvl w:ilvl="0" w:tplc="E10C3E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19E1FD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F588CA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E800F30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3D925A4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E00432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7F460A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700B23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85E5F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3" w15:restartNumberingAfterBreak="0">
    <w:nsid w:val="5D0BFFF4"/>
    <w:multiLevelType w:val="hybridMultilevel"/>
    <w:tmpl w:val="00000003"/>
    <w:lvl w:ilvl="0" w:tplc="3E6C28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F40471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D20A9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3BA22EC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53C770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40AD4E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97D4184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92ECE02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E06C29B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4" w15:restartNumberingAfterBreak="0">
    <w:nsid w:val="68BA7E42"/>
    <w:multiLevelType w:val="hybridMultilevel"/>
    <w:tmpl w:val="00000001"/>
    <w:lvl w:ilvl="0" w:tplc="B2C0E3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8E2412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57C878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3B6980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7E2AA22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FD6DDF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12CBDD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0F2BAB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7824A34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5" w15:restartNumberingAfterBreak="0">
    <w:nsid w:val="6C8997E4"/>
    <w:multiLevelType w:val="hybridMultilevel"/>
    <w:tmpl w:val="00000002"/>
    <w:lvl w:ilvl="0" w:tplc="3B4ADBB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E5A7F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943E72D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014211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82A689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B9E9D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46EF40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158F10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1B86A1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6" w15:restartNumberingAfterBreak="0">
    <w:nsid w:val="707AD11B"/>
    <w:multiLevelType w:val="hybridMultilevel"/>
    <w:tmpl w:val="00000002"/>
    <w:lvl w:ilvl="0" w:tplc="CC045E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CFE575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637282B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0B418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27A9E7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6468D6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7C36B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4B485D0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14ACF7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7" w15:restartNumberingAfterBreak="0">
    <w:nsid w:val="75499A29"/>
    <w:multiLevelType w:val="hybridMultilevel"/>
    <w:tmpl w:val="00000001"/>
    <w:lvl w:ilvl="0" w:tplc="ED6E2B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59691E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7E0FD5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8F6ED1F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49C928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A7DE764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CE68208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8F22FA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3940C4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8" w15:restartNumberingAfterBreak="0">
    <w:nsid w:val="75FEC421"/>
    <w:multiLevelType w:val="hybridMultilevel"/>
    <w:tmpl w:val="00000001"/>
    <w:lvl w:ilvl="0" w:tplc="81728A7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C9A56D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BF00F1D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370DB6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1D6657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B9E8826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620BD3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BABAF8A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C79C3F1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1"/>
  </w:num>
  <w:num w:numId="3">
    <w:abstractNumId w:val="28"/>
  </w:num>
  <w:num w:numId="4">
    <w:abstractNumId w:val="18"/>
  </w:num>
  <w:num w:numId="5">
    <w:abstractNumId w:val="1"/>
  </w:num>
  <w:num w:numId="6">
    <w:abstractNumId w:val="13"/>
  </w:num>
  <w:num w:numId="7">
    <w:abstractNumId w:val="6"/>
  </w:num>
  <w:num w:numId="8">
    <w:abstractNumId w:val="24"/>
  </w:num>
  <w:num w:numId="9">
    <w:abstractNumId w:val="20"/>
  </w:num>
  <w:num w:numId="10">
    <w:abstractNumId w:val="2"/>
  </w:num>
  <w:num w:numId="11">
    <w:abstractNumId w:val="3"/>
  </w:num>
  <w:num w:numId="12">
    <w:abstractNumId w:val="14"/>
  </w:num>
  <w:num w:numId="13">
    <w:abstractNumId w:val="26"/>
  </w:num>
  <w:num w:numId="14">
    <w:abstractNumId w:val="23"/>
  </w:num>
  <w:num w:numId="15">
    <w:abstractNumId w:val="19"/>
  </w:num>
  <w:num w:numId="16">
    <w:abstractNumId w:val="8"/>
  </w:num>
  <w:num w:numId="17">
    <w:abstractNumId w:val="25"/>
  </w:num>
  <w:num w:numId="18">
    <w:abstractNumId w:val="22"/>
  </w:num>
  <w:num w:numId="19">
    <w:abstractNumId w:val="16"/>
  </w:num>
  <w:num w:numId="20">
    <w:abstractNumId w:val="4"/>
  </w:num>
  <w:num w:numId="21">
    <w:abstractNumId w:val="12"/>
  </w:num>
  <w:num w:numId="22">
    <w:abstractNumId w:val="21"/>
  </w:num>
  <w:num w:numId="23">
    <w:abstractNumId w:val="17"/>
  </w:num>
  <w:num w:numId="24">
    <w:abstractNumId w:val="9"/>
  </w:num>
  <w:num w:numId="25">
    <w:abstractNumId w:val="10"/>
  </w:num>
  <w:num w:numId="26">
    <w:abstractNumId w:val="5"/>
  </w:num>
  <w:num w:numId="27">
    <w:abstractNumId w:val="27"/>
  </w:num>
  <w:num w:numId="28">
    <w:abstractNumId w:val="7"/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comments="0" w:insDel="0" w:formatting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9631A"/>
    <w:rsid w:val="002C4A04"/>
    <w:rsid w:val="002D5D01"/>
    <w:rsid w:val="00306A6F"/>
    <w:rsid w:val="0031657B"/>
    <w:rsid w:val="00320AC8"/>
    <w:rsid w:val="00392CD6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305EC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34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3A5C3D0F"/>
  <w15:chartTrackingRefBased/>
  <w15:docId w15:val="{8ABA621E-CF3C-487F-B072-CD9925BD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lonialwilliamsburg.org" TargetMode="External"/><Relationship Id="rId13" Type="http://schemas.openxmlformats.org/officeDocument/2006/relationships/hyperlink" Target="https://colonialwilliamsburg.org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colonialwilliamsburg.org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olonialwilliamsburg.org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colonialwilliamsburg.org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colonialwilliamsburg.org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120DC2-A445-4A79-B08C-98E838FCE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1415</Words>
  <Characters>8070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9467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2026-05-20T20:20:00Z</dcterms:created>
  <dcterms:modified xsi:type="dcterms:W3CDTF">2026-05-20T20:20:00Z</dcterms:modified>
</cp:coreProperties>
</file>