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34AAB8" w14:textId="77777777" w:rsidR="005C60A1" w:rsidRDefault="005C60A1" w:rsidP="005C60A1"/>
    <w:tbl>
      <w:tblPr>
        <w:tblW w:w="11011" w:type="dxa"/>
        <w:tblInd w:w="-103" w:type="dxa"/>
        <w:tblLook w:val="04A0" w:firstRow="1" w:lastRow="0" w:firstColumn="1" w:lastColumn="0" w:noHBand="0" w:noVBand="1"/>
      </w:tblPr>
      <w:tblGrid>
        <w:gridCol w:w="103"/>
        <w:gridCol w:w="1021"/>
        <w:gridCol w:w="2272"/>
        <w:gridCol w:w="1564"/>
        <w:gridCol w:w="903"/>
        <w:gridCol w:w="890"/>
        <w:gridCol w:w="1027"/>
        <w:gridCol w:w="1124"/>
        <w:gridCol w:w="559"/>
        <w:gridCol w:w="425"/>
        <w:gridCol w:w="1123"/>
      </w:tblGrid>
      <w:tr w:rsidR="005C60A1" w14:paraId="1026BE23" w14:textId="77777777" w:rsidTr="005C60A1">
        <w:trPr>
          <w:gridBefore w:val="1"/>
          <w:gridAfter w:val="2"/>
          <w:wBefore w:w="103" w:type="dxa"/>
          <w:wAfter w:w="1548" w:type="dxa"/>
        </w:trPr>
        <w:tc>
          <w:tcPr>
            <w:tcW w:w="9360" w:type="dxa"/>
            <w:gridSpan w:val="8"/>
            <w:shd w:val="clear" w:color="auto" w:fill="auto"/>
          </w:tcPr>
          <w:p w14:paraId="148625B2" w14:textId="77777777" w:rsidR="005C60A1" w:rsidRPr="00A610B4" w:rsidRDefault="005C60A1" w:rsidP="006128FD">
            <w:pPr>
              <w:rPr>
                <w:b/>
              </w:rPr>
            </w:pPr>
            <w:r>
              <w:rPr>
                <w:b/>
              </w:rPr>
              <w:t>Hornblower Cruises And Events | Hornblower Cruises East* dba City Experiences</w:t>
            </w:r>
          </w:p>
          <w:p w14:paraId="7960D0C3" w14:textId="77777777" w:rsidR="005C60A1" w:rsidRDefault="005C60A1" w:rsidP="006128FD">
            <w:pPr>
              <w:tabs>
                <w:tab w:val="left" w:pos="6480"/>
              </w:tabs>
              <w:rPr>
                <w:b/>
                <w:color w:val="000000"/>
              </w:rPr>
            </w:pPr>
            <w:r>
              <w:rPr>
                <w:b/>
                <w:color w:val="000000"/>
              </w:rPr>
              <w:t>Hornblower Cruises-Philadelphia</w:t>
            </w:r>
          </w:p>
          <w:p w14:paraId="1235C466" w14:textId="77777777" w:rsidR="005C60A1" w:rsidRDefault="005C60A1" w:rsidP="006128FD">
            <w:pPr>
              <w:tabs>
                <w:tab w:val="left" w:pos="4190"/>
              </w:tabs>
              <w:rPr>
                <w:lang w:eastAsia="en-US"/>
              </w:rPr>
            </w:pPr>
            <w:r>
              <w:rPr>
                <w:lang w:eastAsia="en-US"/>
              </w:rPr>
              <w:t xml:space="preserve">URL: </w:t>
            </w:r>
            <w:r w:rsidRPr="00560F44">
              <w:rPr>
                <w:lang w:eastAsia="en-US"/>
              </w:rPr>
              <w:t>https://www.cityexperiences.com</w:t>
            </w:r>
          </w:p>
          <w:p w14:paraId="33BC44C3" w14:textId="77777777" w:rsidR="005C60A1" w:rsidRPr="00737F63" w:rsidRDefault="005C60A1" w:rsidP="006128FD">
            <w:pPr>
              <w:tabs>
                <w:tab w:val="left" w:pos="4190"/>
              </w:tabs>
              <w:rPr>
                <w:lang w:eastAsia="en-US"/>
              </w:rPr>
            </w:pPr>
            <w:r>
              <w:rPr>
                <w:lang w:eastAsia="en-US"/>
              </w:rPr>
              <w:t xml:space="preserve">Customer Service Phone Number: </w:t>
            </w:r>
            <w:r w:rsidRPr="00560F44">
              <w:rPr>
                <w:lang w:eastAsia="en-US"/>
              </w:rPr>
              <w:t>888-345-6660</w:t>
            </w:r>
          </w:p>
          <w:p w14:paraId="58A6C029" w14:textId="77777777" w:rsidR="005C60A1" w:rsidRDefault="005C60A1" w:rsidP="006128FD"/>
        </w:tc>
      </w:tr>
      <w:tr w:rsidR="005C60A1" w:rsidRPr="005C60A1" w14:paraId="2D9931E6" w14:textId="77777777" w:rsidTr="005C60A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gridSpan w:val="2"/>
            <w:tcBorders>
              <w:top w:val="single" w:sz="2" w:space="0" w:color="000000"/>
              <w:left w:val="single" w:sz="2" w:space="0" w:color="000000"/>
              <w:bottom w:val="single" w:sz="4" w:space="0" w:color="000000"/>
              <w:right w:val="single" w:sz="2" w:space="0" w:color="000000"/>
            </w:tcBorders>
            <w:shd w:val="clear" w:color="auto" w:fill="auto"/>
            <w:vAlign w:val="center"/>
          </w:tcPr>
          <w:p w14:paraId="39590501" w14:textId="77777777" w:rsidR="005C60A1" w:rsidRPr="005C60A1" w:rsidRDefault="005C60A1" w:rsidP="005C60A1">
            <w:pPr>
              <w:jc w:val="center"/>
            </w:pPr>
            <w:r w:rsidRPr="005C60A1">
              <w:rPr>
                <w:b/>
              </w:rPr>
              <w:t>Price Code</w:t>
            </w:r>
          </w:p>
        </w:tc>
        <w:tc>
          <w:tcPr>
            <w:tcW w:w="22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21CB5C" w14:textId="77777777" w:rsidR="005C60A1" w:rsidRPr="005C60A1" w:rsidRDefault="005C60A1" w:rsidP="005C60A1">
            <w:pPr>
              <w:jc w:val="center"/>
            </w:pPr>
            <w:r w:rsidRPr="005C60A1">
              <w:rPr>
                <w:b/>
              </w:rPr>
              <w:t>Printed Description</w:t>
            </w:r>
          </w:p>
        </w:tc>
        <w:tc>
          <w:tcPr>
            <w:tcW w:w="15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8353A6"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2CEF3C" w14:textId="77777777" w:rsidR="005C60A1" w:rsidRPr="005C60A1" w:rsidRDefault="005C60A1" w:rsidP="005C60A1">
            <w:pPr>
              <w:jc w:val="center"/>
            </w:pPr>
            <w:r w:rsidRPr="005C60A1">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E281CC" w14:textId="77777777" w:rsidR="005C60A1" w:rsidRPr="005C60A1" w:rsidRDefault="005C60A1" w:rsidP="005C60A1">
            <w:pPr>
              <w:jc w:val="center"/>
            </w:pPr>
            <w:r w:rsidRPr="005C60A1">
              <w:rPr>
                <w:b/>
              </w:rPr>
              <w:t>Base Retail</w:t>
            </w:r>
          </w:p>
        </w:tc>
        <w:tc>
          <w:tcPr>
            <w:tcW w:w="10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9A675E"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37C6F71" w14:textId="77777777" w:rsidR="005C60A1" w:rsidRPr="005C60A1" w:rsidRDefault="005C60A1" w:rsidP="005C60A1">
            <w:pPr>
              <w:jc w:val="center"/>
              <w:rPr>
                <w:b/>
              </w:rPr>
            </w:pPr>
            <w:r w:rsidRPr="005C60A1">
              <w:rPr>
                <w:b/>
              </w:rPr>
              <w:t>Customer Savings*</w:t>
            </w:r>
          </w:p>
        </w:tc>
        <w:tc>
          <w:tcPr>
            <w:tcW w:w="984" w:type="dxa"/>
            <w:gridSpan w:val="2"/>
            <w:tcBorders>
              <w:top w:val="single" w:sz="2" w:space="0" w:color="000000"/>
              <w:left w:val="single" w:sz="2" w:space="0" w:color="000000"/>
              <w:bottom w:val="single" w:sz="4" w:space="0" w:color="000000"/>
              <w:right w:val="single" w:sz="2" w:space="0" w:color="000000"/>
            </w:tcBorders>
            <w:shd w:val="clear" w:color="auto" w:fill="auto"/>
          </w:tcPr>
          <w:p w14:paraId="17CC2A47" w14:textId="77777777" w:rsidR="005C60A1" w:rsidRPr="005C60A1" w:rsidRDefault="005C60A1" w:rsidP="005C60A1">
            <w:pPr>
              <w:jc w:val="center"/>
              <w:rPr>
                <w:b/>
              </w:rPr>
            </w:pPr>
            <w:r w:rsidRPr="005C60A1">
              <w:rPr>
                <w:b/>
              </w:rPr>
              <w:t>Start Selling Date</w:t>
            </w:r>
          </w:p>
        </w:tc>
        <w:tc>
          <w:tcPr>
            <w:tcW w:w="1123" w:type="dxa"/>
            <w:tcBorders>
              <w:top w:val="single" w:sz="2" w:space="0" w:color="000000"/>
              <w:left w:val="single" w:sz="2" w:space="0" w:color="000000"/>
              <w:bottom w:val="single" w:sz="4" w:space="0" w:color="000000"/>
              <w:right w:val="single" w:sz="2" w:space="0" w:color="000000"/>
            </w:tcBorders>
            <w:shd w:val="clear" w:color="auto" w:fill="auto"/>
          </w:tcPr>
          <w:p w14:paraId="0E7EB2AC" w14:textId="77777777" w:rsidR="005C60A1" w:rsidRPr="005C60A1" w:rsidRDefault="005C60A1" w:rsidP="005C60A1">
            <w:pPr>
              <w:jc w:val="center"/>
              <w:rPr>
                <w:b/>
              </w:rPr>
            </w:pPr>
            <w:r w:rsidRPr="005C60A1">
              <w:rPr>
                <w:b/>
              </w:rPr>
              <w:t>End Selling Date</w:t>
            </w:r>
          </w:p>
        </w:tc>
      </w:tr>
      <w:tr w:rsidR="005C60A1" w:rsidRPr="005C60A1" w14:paraId="5B83FB17" w14:textId="77777777" w:rsidTr="005C60A1">
        <w:tblPrEx>
          <w:tblCellMar>
            <w:top w:w="55" w:type="dxa"/>
            <w:left w:w="55" w:type="dxa"/>
            <w:bottom w:w="55" w:type="dxa"/>
            <w:right w:w="55" w:type="dxa"/>
          </w:tblCellMar>
          <w:tblLook w:val="0000" w:firstRow="0" w:lastRow="0" w:firstColumn="0" w:lastColumn="0" w:noHBand="0" w:noVBand="0"/>
        </w:tblPrEx>
        <w:trPr>
          <w:cantSplit/>
        </w:trPr>
        <w:tc>
          <w:tcPr>
            <w:tcW w:w="1124" w:type="dxa"/>
            <w:gridSpan w:val="2"/>
            <w:tcBorders>
              <w:top w:val="single" w:sz="4" w:space="0" w:color="000000"/>
              <w:left w:val="single" w:sz="1" w:space="0" w:color="000000"/>
              <w:bottom w:val="single" w:sz="4" w:space="0" w:color="000000"/>
            </w:tcBorders>
            <w:shd w:val="clear" w:color="auto" w:fill="auto"/>
          </w:tcPr>
          <w:p w14:paraId="691C0DFB" w14:textId="77777777" w:rsidR="005C60A1" w:rsidRPr="005C60A1" w:rsidRDefault="005C60A1" w:rsidP="005C60A1">
            <w:pPr>
              <w:jc w:val="center"/>
            </w:pPr>
            <w:r w:rsidRPr="005C60A1">
              <w:t>2500164V</w:t>
            </w:r>
            <w:r>
              <w:t xml:space="preserve"> Exp: 2401261V</w:t>
            </w:r>
          </w:p>
        </w:tc>
        <w:tc>
          <w:tcPr>
            <w:tcW w:w="2272" w:type="dxa"/>
            <w:tcBorders>
              <w:top w:val="single" w:sz="4" w:space="0" w:color="000000"/>
              <w:left w:val="single" w:sz="1" w:space="0" w:color="000000"/>
              <w:bottom w:val="single" w:sz="4" w:space="0" w:color="000000"/>
            </w:tcBorders>
            <w:shd w:val="clear" w:color="auto" w:fill="auto"/>
          </w:tcPr>
          <w:p w14:paraId="745156AF" w14:textId="77777777" w:rsidR="005C60A1" w:rsidRPr="005C60A1" w:rsidRDefault="005C60A1" w:rsidP="005C60A1">
            <w:r w:rsidRPr="005C60A1">
              <w:t>HB PHIL BRUNCH A</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6F77651E" w14:textId="77777777" w:rsidR="005C60A1" w:rsidRPr="005C60A1" w:rsidRDefault="005C60A1" w:rsidP="005C60A1">
            <w:pPr>
              <w:jc w:val="center"/>
            </w:pPr>
            <w:r w:rsidRPr="005C60A1">
              <w:t>MPAPHHBD</w:t>
            </w:r>
          </w:p>
        </w:tc>
        <w:tc>
          <w:tcPr>
            <w:tcW w:w="903" w:type="dxa"/>
            <w:tcBorders>
              <w:top w:val="single" w:sz="4" w:space="0" w:color="000000"/>
              <w:left w:val="single" w:sz="1" w:space="0" w:color="000000"/>
              <w:bottom w:val="single" w:sz="4" w:space="0" w:color="000000"/>
            </w:tcBorders>
            <w:shd w:val="clear" w:color="auto" w:fill="auto"/>
          </w:tcPr>
          <w:p w14:paraId="526F1F51" w14:textId="77777777" w:rsidR="005C60A1" w:rsidRPr="005C60A1" w:rsidRDefault="005C60A1" w:rsidP="005C60A1">
            <w:pPr>
              <w:jc w:val="center"/>
            </w:pPr>
            <w:r w:rsidRPr="005C60A1">
              <w:t>$62.78</w:t>
            </w:r>
          </w:p>
        </w:tc>
        <w:tc>
          <w:tcPr>
            <w:tcW w:w="890" w:type="dxa"/>
            <w:tcBorders>
              <w:top w:val="single" w:sz="4" w:space="0" w:color="000000"/>
              <w:left w:val="single" w:sz="1" w:space="0" w:color="000000"/>
              <w:bottom w:val="single" w:sz="4" w:space="0" w:color="000000"/>
            </w:tcBorders>
            <w:shd w:val="clear" w:color="auto" w:fill="auto"/>
          </w:tcPr>
          <w:p w14:paraId="0C11442A" w14:textId="77777777" w:rsidR="005C60A1" w:rsidRPr="005C60A1" w:rsidRDefault="005C60A1" w:rsidP="005C60A1">
            <w:pPr>
              <w:jc w:val="center"/>
            </w:pPr>
            <w:r w:rsidRPr="005C60A1">
              <w:t>$70.50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0D70BBA7" w14:textId="77777777" w:rsidR="005C60A1" w:rsidRPr="005C60A1" w:rsidRDefault="005C60A1" w:rsidP="005C60A1">
            <w:pPr>
              <w:jc w:val="center"/>
            </w:pPr>
            <w:r w:rsidRPr="005C60A1">
              <w:t>$87.90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DBB894" w14:textId="77777777" w:rsidR="005C60A1" w:rsidRPr="005C60A1" w:rsidRDefault="005C60A1" w:rsidP="005C60A1">
            <w:pPr>
              <w:jc w:val="center"/>
            </w:pPr>
            <w:r w:rsidRPr="005C60A1">
              <w:t>$17.40</w:t>
            </w:r>
          </w:p>
        </w:tc>
        <w:tc>
          <w:tcPr>
            <w:tcW w:w="984" w:type="dxa"/>
            <w:gridSpan w:val="2"/>
            <w:tcBorders>
              <w:top w:val="single" w:sz="4" w:space="0" w:color="000000"/>
              <w:left w:val="single" w:sz="1" w:space="0" w:color="000000"/>
              <w:bottom w:val="single" w:sz="4" w:space="0" w:color="000000"/>
              <w:right w:val="single" w:sz="1" w:space="0" w:color="000000"/>
            </w:tcBorders>
            <w:shd w:val="clear" w:color="auto" w:fill="auto"/>
          </w:tcPr>
          <w:p w14:paraId="6044E778" w14:textId="51A95DC7" w:rsidR="005C60A1" w:rsidRPr="005C60A1" w:rsidRDefault="00BD51CD" w:rsidP="005C60A1">
            <w:pPr>
              <w:jc w:val="center"/>
            </w:pPr>
            <w:r>
              <w:t>03/10/25</w:t>
            </w:r>
          </w:p>
        </w:tc>
        <w:tc>
          <w:tcPr>
            <w:tcW w:w="1123" w:type="dxa"/>
            <w:tcBorders>
              <w:top w:val="single" w:sz="4" w:space="0" w:color="000000"/>
              <w:left w:val="single" w:sz="1" w:space="0" w:color="000000"/>
              <w:bottom w:val="single" w:sz="4" w:space="0" w:color="000000"/>
              <w:right w:val="single" w:sz="1" w:space="0" w:color="000000"/>
            </w:tcBorders>
            <w:shd w:val="clear" w:color="auto" w:fill="auto"/>
          </w:tcPr>
          <w:p w14:paraId="4E70E167" w14:textId="77777777" w:rsidR="005C60A1" w:rsidRPr="005C60A1" w:rsidRDefault="005C60A1" w:rsidP="005C60A1">
            <w:pPr>
              <w:jc w:val="center"/>
            </w:pPr>
            <w:r w:rsidRPr="005C60A1">
              <w:t>12/31/25</w:t>
            </w:r>
          </w:p>
        </w:tc>
      </w:tr>
      <w:tr w:rsidR="00BD51CD" w:rsidRPr="005C60A1" w14:paraId="471C7425" w14:textId="77777777" w:rsidTr="005C60A1">
        <w:tblPrEx>
          <w:tblCellMar>
            <w:top w:w="55" w:type="dxa"/>
            <w:left w:w="55" w:type="dxa"/>
            <w:bottom w:w="55" w:type="dxa"/>
            <w:right w:w="55" w:type="dxa"/>
          </w:tblCellMar>
          <w:tblLook w:val="0000" w:firstRow="0" w:lastRow="0" w:firstColumn="0" w:lastColumn="0" w:noHBand="0" w:noVBand="0"/>
        </w:tblPrEx>
        <w:trPr>
          <w:cantSplit/>
        </w:trPr>
        <w:tc>
          <w:tcPr>
            <w:tcW w:w="1124" w:type="dxa"/>
            <w:gridSpan w:val="2"/>
            <w:tcBorders>
              <w:top w:val="single" w:sz="4" w:space="0" w:color="000000"/>
              <w:left w:val="single" w:sz="1" w:space="0" w:color="000000"/>
              <w:bottom w:val="single" w:sz="4" w:space="0" w:color="000000"/>
            </w:tcBorders>
            <w:shd w:val="clear" w:color="auto" w:fill="auto"/>
          </w:tcPr>
          <w:p w14:paraId="714496EA" w14:textId="77777777" w:rsidR="00BD51CD" w:rsidRDefault="00BD51CD" w:rsidP="00BD51CD">
            <w:pPr>
              <w:jc w:val="center"/>
            </w:pPr>
            <w:r>
              <w:t>2500165V Exp: 2401262V</w:t>
            </w:r>
          </w:p>
        </w:tc>
        <w:tc>
          <w:tcPr>
            <w:tcW w:w="2272" w:type="dxa"/>
            <w:tcBorders>
              <w:top w:val="single" w:sz="4" w:space="0" w:color="000000"/>
              <w:left w:val="single" w:sz="1" w:space="0" w:color="000000"/>
              <w:bottom w:val="single" w:sz="4" w:space="0" w:color="000000"/>
            </w:tcBorders>
            <w:shd w:val="clear" w:color="auto" w:fill="auto"/>
          </w:tcPr>
          <w:p w14:paraId="6F5E8EFC" w14:textId="77777777" w:rsidR="00BD51CD" w:rsidRDefault="00BD51CD" w:rsidP="00BD51CD">
            <w:r>
              <w:t>HB PHIL BRUNCH C</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19A03CAE" w14:textId="77777777" w:rsidR="00BD51CD" w:rsidRDefault="00BD51CD" w:rsidP="00BD51CD">
            <w:pPr>
              <w:jc w:val="center"/>
            </w:pPr>
            <w:r w:rsidRPr="009825D6">
              <w:t>MPAPHHBE</w:t>
            </w:r>
          </w:p>
        </w:tc>
        <w:tc>
          <w:tcPr>
            <w:tcW w:w="903" w:type="dxa"/>
            <w:tcBorders>
              <w:top w:val="single" w:sz="4" w:space="0" w:color="000000"/>
              <w:left w:val="single" w:sz="1" w:space="0" w:color="000000"/>
              <w:bottom w:val="single" w:sz="4" w:space="0" w:color="000000"/>
            </w:tcBorders>
            <w:shd w:val="clear" w:color="auto" w:fill="auto"/>
          </w:tcPr>
          <w:p w14:paraId="33449EAD" w14:textId="77777777" w:rsidR="00BD51CD" w:rsidRDefault="00BD51CD" w:rsidP="00BD51CD">
            <w:pPr>
              <w:jc w:val="center"/>
            </w:pPr>
            <w:r>
              <w:t>$52.07</w:t>
            </w:r>
          </w:p>
        </w:tc>
        <w:tc>
          <w:tcPr>
            <w:tcW w:w="890" w:type="dxa"/>
            <w:tcBorders>
              <w:top w:val="single" w:sz="4" w:space="0" w:color="000000"/>
              <w:left w:val="single" w:sz="1" w:space="0" w:color="000000"/>
              <w:bottom w:val="single" w:sz="4" w:space="0" w:color="000000"/>
            </w:tcBorders>
            <w:shd w:val="clear" w:color="auto" w:fill="auto"/>
          </w:tcPr>
          <w:p w14:paraId="6A8826EA" w14:textId="77777777" w:rsidR="00BD51CD" w:rsidRDefault="00BD51CD" w:rsidP="00BD51CD">
            <w:pPr>
              <w:jc w:val="center"/>
            </w:pPr>
            <w:r>
              <w:t>$58.50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0449D792" w14:textId="77777777" w:rsidR="00BD51CD" w:rsidRDefault="00BD51CD" w:rsidP="00BD51CD">
            <w:pPr>
              <w:jc w:val="center"/>
            </w:pPr>
            <w:r>
              <w:t>$72.90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DFB97C" w14:textId="77777777" w:rsidR="00BD51CD" w:rsidRDefault="00BD51CD" w:rsidP="00BD51CD">
            <w:pPr>
              <w:jc w:val="center"/>
            </w:pPr>
            <w:r w:rsidRPr="009825D6">
              <w:t>$14.40</w:t>
            </w:r>
          </w:p>
        </w:tc>
        <w:tc>
          <w:tcPr>
            <w:tcW w:w="984" w:type="dxa"/>
            <w:gridSpan w:val="2"/>
            <w:tcBorders>
              <w:top w:val="single" w:sz="4" w:space="0" w:color="000000"/>
              <w:left w:val="single" w:sz="1" w:space="0" w:color="000000"/>
              <w:bottom w:val="single" w:sz="4" w:space="0" w:color="000000"/>
              <w:right w:val="single" w:sz="1" w:space="0" w:color="000000"/>
            </w:tcBorders>
            <w:shd w:val="clear" w:color="auto" w:fill="auto"/>
          </w:tcPr>
          <w:p w14:paraId="64DB7B6C" w14:textId="607CC134" w:rsidR="00BD51CD" w:rsidRDefault="00BD51CD" w:rsidP="00BD51CD">
            <w:pPr>
              <w:jc w:val="center"/>
            </w:pPr>
            <w:r w:rsidRPr="00B112BE">
              <w:t>03/10/25</w:t>
            </w:r>
          </w:p>
        </w:tc>
        <w:tc>
          <w:tcPr>
            <w:tcW w:w="1123" w:type="dxa"/>
            <w:tcBorders>
              <w:top w:val="single" w:sz="4" w:space="0" w:color="000000"/>
              <w:left w:val="single" w:sz="1" w:space="0" w:color="000000"/>
              <w:bottom w:val="single" w:sz="4" w:space="0" w:color="000000"/>
              <w:right w:val="single" w:sz="1" w:space="0" w:color="000000"/>
            </w:tcBorders>
            <w:shd w:val="clear" w:color="auto" w:fill="auto"/>
          </w:tcPr>
          <w:p w14:paraId="531AD2F9" w14:textId="77777777" w:rsidR="00BD51CD" w:rsidRDefault="00BD51CD" w:rsidP="00BD51CD">
            <w:pPr>
              <w:jc w:val="center"/>
            </w:pPr>
            <w:r w:rsidRPr="009825D6">
              <w:t>12/31/25</w:t>
            </w:r>
          </w:p>
        </w:tc>
      </w:tr>
      <w:tr w:rsidR="00BD51CD" w:rsidRPr="005C60A1" w14:paraId="1C6C7000" w14:textId="77777777" w:rsidTr="005C60A1">
        <w:tblPrEx>
          <w:tblCellMar>
            <w:top w:w="55" w:type="dxa"/>
            <w:left w:w="55" w:type="dxa"/>
            <w:bottom w:w="55" w:type="dxa"/>
            <w:right w:w="55" w:type="dxa"/>
          </w:tblCellMar>
          <w:tblLook w:val="0000" w:firstRow="0" w:lastRow="0" w:firstColumn="0" w:lastColumn="0" w:noHBand="0" w:noVBand="0"/>
        </w:tblPrEx>
        <w:trPr>
          <w:cantSplit/>
        </w:trPr>
        <w:tc>
          <w:tcPr>
            <w:tcW w:w="1124" w:type="dxa"/>
            <w:gridSpan w:val="2"/>
            <w:tcBorders>
              <w:top w:val="single" w:sz="4" w:space="0" w:color="000000"/>
              <w:left w:val="single" w:sz="1" w:space="0" w:color="000000"/>
              <w:bottom w:val="single" w:sz="4" w:space="0" w:color="000000"/>
            </w:tcBorders>
            <w:shd w:val="clear" w:color="auto" w:fill="auto"/>
          </w:tcPr>
          <w:p w14:paraId="29A0998B" w14:textId="77777777" w:rsidR="00BD51CD" w:rsidRDefault="00BD51CD" w:rsidP="00BD51CD">
            <w:pPr>
              <w:jc w:val="center"/>
            </w:pPr>
            <w:r>
              <w:t>2500166V Exp: 2400576V</w:t>
            </w:r>
          </w:p>
        </w:tc>
        <w:tc>
          <w:tcPr>
            <w:tcW w:w="2272" w:type="dxa"/>
            <w:tcBorders>
              <w:top w:val="single" w:sz="4" w:space="0" w:color="000000"/>
              <w:left w:val="single" w:sz="1" w:space="0" w:color="000000"/>
              <w:bottom w:val="single" w:sz="4" w:space="0" w:color="000000"/>
            </w:tcBorders>
            <w:shd w:val="clear" w:color="auto" w:fill="auto"/>
          </w:tcPr>
          <w:p w14:paraId="112F24C4" w14:textId="77777777" w:rsidR="00BD51CD" w:rsidRDefault="00BD51CD" w:rsidP="00BD51CD">
            <w:r>
              <w:t>HB PHIL BRUNCH U3</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58A240AE" w14:textId="77777777" w:rsidR="00BD51CD" w:rsidRDefault="00BD51CD" w:rsidP="00BD51CD">
            <w:pPr>
              <w:jc w:val="center"/>
            </w:pPr>
            <w:r w:rsidRPr="009825D6">
              <w:t>MPAPHHBF</w:t>
            </w:r>
          </w:p>
        </w:tc>
        <w:tc>
          <w:tcPr>
            <w:tcW w:w="903" w:type="dxa"/>
            <w:tcBorders>
              <w:top w:val="single" w:sz="4" w:space="0" w:color="000000"/>
              <w:left w:val="single" w:sz="1" w:space="0" w:color="000000"/>
              <w:bottom w:val="single" w:sz="4" w:space="0" w:color="000000"/>
            </w:tcBorders>
            <w:shd w:val="clear" w:color="auto" w:fill="auto"/>
          </w:tcPr>
          <w:p w14:paraId="63982601"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5EF6E98D" w14:textId="77777777" w:rsidR="00BD51CD" w:rsidRDefault="00BD51CD" w:rsidP="00BD51CD">
            <w:pPr>
              <w:jc w:val="center"/>
            </w:pPr>
            <w:r>
              <w:t>$0.00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416AA35C"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309D1CC" w14:textId="77777777" w:rsidR="00BD51CD" w:rsidRDefault="00BD51CD" w:rsidP="00BD51CD">
            <w:pPr>
              <w:jc w:val="center"/>
            </w:pPr>
            <w:r w:rsidRPr="009825D6">
              <w:t>$0.00</w:t>
            </w:r>
          </w:p>
        </w:tc>
        <w:tc>
          <w:tcPr>
            <w:tcW w:w="984" w:type="dxa"/>
            <w:gridSpan w:val="2"/>
            <w:tcBorders>
              <w:top w:val="single" w:sz="4" w:space="0" w:color="000000"/>
              <w:left w:val="single" w:sz="1" w:space="0" w:color="000000"/>
              <w:bottom w:val="single" w:sz="4" w:space="0" w:color="000000"/>
              <w:right w:val="single" w:sz="1" w:space="0" w:color="000000"/>
            </w:tcBorders>
            <w:shd w:val="clear" w:color="auto" w:fill="auto"/>
          </w:tcPr>
          <w:p w14:paraId="1AC23CA1" w14:textId="5D2ED794" w:rsidR="00BD51CD" w:rsidRDefault="00BD51CD" w:rsidP="00BD51CD">
            <w:pPr>
              <w:jc w:val="center"/>
            </w:pPr>
            <w:r w:rsidRPr="00B112BE">
              <w:t>03/10/25</w:t>
            </w:r>
          </w:p>
        </w:tc>
        <w:tc>
          <w:tcPr>
            <w:tcW w:w="1123" w:type="dxa"/>
            <w:tcBorders>
              <w:top w:val="single" w:sz="4" w:space="0" w:color="000000"/>
              <w:left w:val="single" w:sz="1" w:space="0" w:color="000000"/>
              <w:bottom w:val="single" w:sz="4" w:space="0" w:color="000000"/>
              <w:right w:val="single" w:sz="1" w:space="0" w:color="000000"/>
            </w:tcBorders>
            <w:shd w:val="clear" w:color="auto" w:fill="auto"/>
          </w:tcPr>
          <w:p w14:paraId="289CA4D6" w14:textId="77777777" w:rsidR="00BD51CD" w:rsidRDefault="00BD51CD" w:rsidP="00BD51CD">
            <w:pPr>
              <w:jc w:val="center"/>
            </w:pPr>
            <w:r w:rsidRPr="009825D6">
              <w:t>12/31/25</w:t>
            </w:r>
          </w:p>
        </w:tc>
      </w:tr>
    </w:tbl>
    <w:p w14:paraId="071163B4" w14:textId="77777777" w:rsidR="005C60A1" w:rsidRPr="009825D6" w:rsidRDefault="005C60A1" w:rsidP="005C60A1"/>
    <w:p w14:paraId="412AB09B" w14:textId="77777777" w:rsidR="005C60A1" w:rsidRDefault="005C60A1" w:rsidP="005C60A1">
      <w:pPr>
        <w:suppressAutoHyphens w:val="0"/>
        <w:spacing w:after="240"/>
        <w:rPr>
          <w:rFonts w:eastAsia="Times New Roman"/>
          <w:lang w:eastAsia="en-US"/>
        </w:rPr>
      </w:pPr>
      <w:r>
        <w:rPr>
          <w:rFonts w:eastAsia="Times New Roman"/>
          <w:b/>
          <w:bCs/>
          <w:u w:val="single"/>
          <w:lang w:eastAsia="en-US"/>
        </w:rPr>
        <w:t>SIGNATURE BRUNCH CRUISE</w:t>
      </w:r>
    </w:p>
    <w:p w14:paraId="1DC5F756" w14:textId="77777777" w:rsidR="005C60A1" w:rsidRDefault="005C60A1" w:rsidP="005C60A1">
      <w:pPr>
        <w:suppressAutoHyphens w:val="0"/>
        <w:spacing w:before="240" w:after="240"/>
        <w:rPr>
          <w:rFonts w:eastAsia="Times New Roman"/>
          <w:lang w:eastAsia="en-US"/>
        </w:rPr>
      </w:pPr>
      <w:r>
        <w:rPr>
          <w:rFonts w:eastAsia="Times New Roman"/>
          <w:lang w:eastAsia="en-US"/>
        </w:rPr>
        <w:t> </w:t>
      </w:r>
    </w:p>
    <w:p w14:paraId="4EAE6D97" w14:textId="77777777" w:rsidR="005C60A1" w:rsidRDefault="005C60A1" w:rsidP="005C60A1">
      <w:pPr>
        <w:suppressAutoHyphens w:val="0"/>
        <w:spacing w:before="240" w:after="240"/>
        <w:rPr>
          <w:rFonts w:eastAsia="Times New Roman"/>
          <w:lang w:eastAsia="en-US"/>
        </w:rPr>
      </w:pPr>
      <w:hyperlink r:id="rId8" w:history="1">
        <w:r>
          <w:rPr>
            <w:rFonts w:eastAsia="Times New Roman"/>
            <w:color w:val="0000EE"/>
            <w:u w:val="single" w:color="0000EE"/>
            <w:lang w:eastAsia="en-US"/>
          </w:rPr>
          <w:t>https://www.cityexperiences.com/philadelphia/city-cruises/brunch-cruise</w:t>
        </w:r>
      </w:hyperlink>
    </w:p>
    <w:p w14:paraId="14AF2169" w14:textId="77777777" w:rsidR="005C60A1" w:rsidRDefault="005C60A1" w:rsidP="005C60A1">
      <w:pPr>
        <w:suppressAutoHyphens w:val="0"/>
        <w:spacing w:before="240" w:after="240"/>
        <w:rPr>
          <w:rFonts w:eastAsia="Times New Roman"/>
          <w:lang w:eastAsia="en-US"/>
        </w:rPr>
      </w:pPr>
      <w:r>
        <w:rPr>
          <w:rFonts w:eastAsia="Times New Roman"/>
          <w:b/>
          <w:bCs/>
          <w:lang w:eastAsia="en-US"/>
        </w:rPr>
        <w:t>Overview</w:t>
      </w:r>
    </w:p>
    <w:p w14:paraId="1DA16DAC" w14:textId="77777777" w:rsidR="005C60A1" w:rsidRDefault="005C60A1" w:rsidP="005C60A1">
      <w:pPr>
        <w:suppressAutoHyphens w:val="0"/>
        <w:spacing w:before="240" w:after="240"/>
        <w:rPr>
          <w:rFonts w:eastAsia="Times New Roman"/>
          <w:lang w:eastAsia="en-US"/>
        </w:rPr>
      </w:pPr>
      <w:r>
        <w:rPr>
          <w:rFonts w:eastAsia="Times New Roman"/>
          <w:lang w:eastAsia="en-US"/>
        </w:rPr>
        <w:t>No matter the occasion, a brunch cruise in Philadelphia is sure to create and unforgettable afternoon. Grab the family, your group of friends, or colleagues and experience the city in a new way aboard a Spirit Brunch Cruise! Enjoy delicious food, fun deck games, a narrated tour, and unbeatable skyline views from Spirit’s rooftop lounge. Groups of 20 or more, please contact an event planner.</w:t>
      </w:r>
    </w:p>
    <w:p w14:paraId="54F91F9F" w14:textId="77777777" w:rsidR="005C60A1" w:rsidRDefault="005C60A1" w:rsidP="005C60A1">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743F032E" w14:textId="77777777" w:rsidR="005C60A1" w:rsidRDefault="005C60A1" w:rsidP="005C60A1">
      <w:pPr>
        <w:numPr>
          <w:ilvl w:val="0"/>
          <w:numId w:val="2"/>
        </w:numPr>
        <w:suppressAutoHyphens w:val="0"/>
        <w:spacing w:before="240"/>
        <w:ind w:hanging="210"/>
        <w:rPr>
          <w:rFonts w:eastAsia="Times New Roman"/>
          <w:lang w:eastAsia="en-US"/>
        </w:rPr>
      </w:pPr>
      <w:r>
        <w:rPr>
          <w:rFonts w:eastAsia="Times New Roman"/>
          <w:lang w:eastAsia="en-US"/>
        </w:rPr>
        <w:t>A two-hour cruise on the Delaware River</w:t>
      </w:r>
    </w:p>
    <w:p w14:paraId="3069F58C"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Delicious brunch buffet with freshly prepared entrees, salads and desserts (view menu)</w:t>
      </w:r>
    </w:p>
    <w:p w14:paraId="6BFDBCD2"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0041B0A4"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Spectacular views of the Philadelphia skyline and waterfront landmarks</w:t>
      </w:r>
    </w:p>
    <w:p w14:paraId="732229DD" w14:textId="77777777" w:rsidR="005C60A1" w:rsidRDefault="005C60A1" w:rsidP="005C60A1">
      <w:pPr>
        <w:numPr>
          <w:ilvl w:val="0"/>
          <w:numId w:val="1"/>
        </w:numPr>
        <w:suppressAutoHyphens w:val="0"/>
        <w:spacing w:after="240"/>
        <w:ind w:hanging="210"/>
        <w:rPr>
          <w:rFonts w:eastAsia="Times New Roman"/>
          <w:lang w:eastAsia="en-US"/>
        </w:rPr>
      </w:pPr>
      <w:r>
        <w:rPr>
          <w:rFonts w:eastAsia="Times New Roman"/>
          <w:lang w:eastAsia="en-US"/>
        </w:rPr>
        <w:t>Onboard entertainment and DJ music for fun from start to finish</w:t>
      </w:r>
    </w:p>
    <w:p w14:paraId="00ACFC86" w14:textId="77777777" w:rsidR="005C60A1" w:rsidRDefault="005C60A1" w:rsidP="005C60A1">
      <w:pPr>
        <w:suppressAutoHyphens w:val="0"/>
        <w:spacing w:before="240" w:after="240"/>
        <w:rPr>
          <w:rFonts w:eastAsia="Times New Roman"/>
          <w:lang w:eastAsia="en-US"/>
        </w:rPr>
      </w:pPr>
      <w:r>
        <w:rPr>
          <w:rFonts w:eastAsia="Times New Roman"/>
          <w:b/>
          <w:bCs/>
          <w:lang w:eastAsia="en-US"/>
        </w:rPr>
        <w:t>Schedule</w:t>
      </w:r>
    </w:p>
    <w:p w14:paraId="07605E80" w14:textId="77777777" w:rsidR="005C60A1" w:rsidRDefault="005C60A1" w:rsidP="005C60A1">
      <w:pPr>
        <w:suppressAutoHyphens w:val="0"/>
        <w:spacing w:before="240" w:after="240"/>
        <w:rPr>
          <w:rFonts w:eastAsia="Times New Roman"/>
          <w:lang w:eastAsia="en-US"/>
        </w:rPr>
      </w:pPr>
      <w:r>
        <w:rPr>
          <w:rFonts w:eastAsia="Times New Roman"/>
          <w:lang w:eastAsia="en-US"/>
        </w:rPr>
        <w:t>Saturday Brunch: </w:t>
      </w:r>
      <w:r>
        <w:rPr>
          <w:rFonts w:eastAsia="Times New Roman"/>
          <w:lang w:eastAsia="en-US"/>
        </w:rPr>
        <w:br/>
        <w:t>Boarding: 11:00 AM | Cruise Time: 11:30 AM - 01:30 PM</w:t>
      </w:r>
    </w:p>
    <w:p w14:paraId="1716025C" w14:textId="77777777" w:rsidR="005C60A1" w:rsidRDefault="005C60A1" w:rsidP="005C60A1">
      <w:pPr>
        <w:suppressAutoHyphens w:val="0"/>
        <w:spacing w:before="240" w:after="240"/>
        <w:rPr>
          <w:rFonts w:eastAsia="Times New Roman"/>
          <w:lang w:eastAsia="en-US"/>
        </w:rPr>
      </w:pPr>
      <w:r>
        <w:rPr>
          <w:rFonts w:eastAsia="Times New Roman"/>
          <w:lang w:eastAsia="en-US"/>
        </w:rPr>
        <w:t>Sunday Brunch: </w:t>
      </w:r>
      <w:r>
        <w:rPr>
          <w:rFonts w:eastAsia="Times New Roman"/>
          <w:lang w:eastAsia="en-US"/>
        </w:rPr>
        <w:br/>
        <w:t>Boarding: 12:30 PM | Cruise Time: 01:00 PM - 03:00 PM</w:t>
      </w:r>
    </w:p>
    <w:p w14:paraId="426548B1" w14:textId="77777777" w:rsidR="005C60A1" w:rsidRDefault="005C60A1" w:rsidP="005C60A1">
      <w:pPr>
        <w:suppressAutoHyphens w:val="0"/>
        <w:spacing w:before="240" w:after="240"/>
        <w:rPr>
          <w:rFonts w:eastAsia="Times New Roman"/>
          <w:lang w:eastAsia="en-US"/>
        </w:rPr>
      </w:pPr>
      <w:r>
        <w:rPr>
          <w:rFonts w:eastAsia="Times New Roman"/>
          <w:b/>
          <w:bCs/>
          <w:lang w:eastAsia="en-US"/>
        </w:rPr>
        <w:t>Where to Meet</w:t>
      </w:r>
    </w:p>
    <w:p w14:paraId="42A29883" w14:textId="77777777" w:rsidR="005C60A1" w:rsidRDefault="005C60A1" w:rsidP="005C60A1">
      <w:pPr>
        <w:suppressAutoHyphens w:val="0"/>
        <w:spacing w:before="240" w:after="240"/>
        <w:rPr>
          <w:rFonts w:eastAsia="Times New Roman"/>
          <w:lang w:eastAsia="en-US"/>
        </w:rPr>
      </w:pPr>
      <w:r>
        <w:rPr>
          <w:rFonts w:eastAsia="Times New Roman"/>
          <w:lang w:eastAsia="en-US"/>
        </w:rPr>
        <w:lastRenderedPageBreak/>
        <w:t>Departing from Penn’s Landing | 401 South Christopher Columbus Boulevard, Philadelphia, PA</w:t>
      </w:r>
    </w:p>
    <w:p w14:paraId="72C1B274" w14:textId="77777777" w:rsidR="005C60A1" w:rsidRDefault="005C60A1" w:rsidP="005C60A1">
      <w:pPr>
        <w:suppressAutoHyphens w:val="0"/>
        <w:spacing w:before="240" w:after="240"/>
        <w:rPr>
          <w:rFonts w:eastAsia="Times New Roman"/>
          <w:lang w:eastAsia="en-US"/>
        </w:rPr>
      </w:pPr>
      <w:r>
        <w:rPr>
          <w:rFonts w:eastAsia="Times New Roman"/>
          <w:b/>
          <w:bCs/>
          <w:lang w:eastAsia="en-US"/>
        </w:rPr>
        <w:t>Dress Code</w:t>
      </w:r>
    </w:p>
    <w:p w14:paraId="0BE7F651" w14:textId="77777777" w:rsidR="005C60A1" w:rsidRDefault="005C60A1" w:rsidP="005C60A1">
      <w:pPr>
        <w:suppressAutoHyphens w:val="0"/>
        <w:spacing w:before="240" w:after="240"/>
        <w:rPr>
          <w:rFonts w:eastAsia="Times New Roman"/>
          <w:lang w:eastAsia="en-US"/>
        </w:rPr>
      </w:pPr>
      <w:r>
        <w:rPr>
          <w:rFonts w:eastAsia="Times New Roman"/>
          <w:lang w:eastAsia="en-US"/>
        </w:rPr>
        <w:t>Casual</w:t>
      </w:r>
    </w:p>
    <w:p w14:paraId="5CE143BC" w14:textId="77777777" w:rsidR="005C60A1" w:rsidRDefault="005C60A1" w:rsidP="005C60A1">
      <w:pPr>
        <w:suppressAutoHyphens w:val="0"/>
        <w:spacing w:before="240" w:after="240"/>
        <w:rPr>
          <w:rFonts w:eastAsia="Times New Roman"/>
          <w:lang w:eastAsia="en-US"/>
        </w:rPr>
      </w:pPr>
      <w:r>
        <w:rPr>
          <w:rFonts w:eastAsia="Times New Roman"/>
          <w:lang w:eastAsia="en-US"/>
        </w:rPr>
        <w:t>Come aboard for a good time! We encourage casual attire that is informal and comfortable, yet clean and professional (khakis, nice jeans, dresses, casual button-ups/blouses) for your day on the water. </w:t>
      </w:r>
    </w:p>
    <w:p w14:paraId="48F079FC" w14:textId="77777777" w:rsidR="005C60A1" w:rsidRDefault="005C60A1" w:rsidP="005C60A1">
      <w:pPr>
        <w:suppressAutoHyphens w:val="0"/>
        <w:spacing w:before="240" w:after="240"/>
        <w:rPr>
          <w:rFonts w:eastAsia="Times New Roman"/>
          <w:lang w:eastAsia="en-US"/>
        </w:rPr>
      </w:pPr>
      <w:r>
        <w:rPr>
          <w:rFonts w:eastAsia="Times New Roman"/>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83"/>
        <w:gridCol w:w="1444"/>
        <w:gridCol w:w="874"/>
        <w:gridCol w:w="890"/>
        <w:gridCol w:w="1028"/>
        <w:gridCol w:w="1124"/>
        <w:gridCol w:w="984"/>
        <w:gridCol w:w="1043"/>
      </w:tblGrid>
      <w:tr w:rsidR="005C60A1" w:rsidRPr="005C60A1" w14:paraId="2A819CDB" w14:textId="77777777" w:rsidTr="005C60A1">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848799" w14:textId="77777777" w:rsidR="005C60A1" w:rsidRPr="005C60A1" w:rsidRDefault="005C60A1" w:rsidP="005C60A1">
            <w:pPr>
              <w:jc w:val="center"/>
            </w:pPr>
            <w:r w:rsidRPr="005C60A1">
              <w:rPr>
                <w:b/>
              </w:rPr>
              <w:t>Price Code</w:t>
            </w:r>
          </w:p>
        </w:tc>
        <w:tc>
          <w:tcPr>
            <w:tcW w:w="228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52C443" w14:textId="77777777" w:rsidR="005C60A1" w:rsidRPr="005C60A1" w:rsidRDefault="005C60A1" w:rsidP="005C60A1">
            <w:pPr>
              <w:jc w:val="center"/>
            </w:pPr>
            <w:r w:rsidRPr="005C60A1">
              <w:rPr>
                <w:b/>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400359"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87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CD5256" w14:textId="77777777" w:rsidR="005C60A1" w:rsidRPr="005C60A1" w:rsidRDefault="005C60A1" w:rsidP="005C60A1">
            <w:pPr>
              <w:jc w:val="center"/>
            </w:pPr>
            <w:r w:rsidRPr="005C60A1">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DC8162" w14:textId="77777777" w:rsidR="005C60A1" w:rsidRPr="005C60A1" w:rsidRDefault="005C60A1" w:rsidP="005C60A1">
            <w:pPr>
              <w:jc w:val="center"/>
            </w:pPr>
            <w:r w:rsidRPr="005C60A1">
              <w:rPr>
                <w:b/>
              </w:rPr>
              <w:t>Base Retail</w:t>
            </w:r>
          </w:p>
        </w:tc>
        <w:tc>
          <w:tcPr>
            <w:tcW w:w="102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5C8C20"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178ADD3" w14:textId="77777777" w:rsidR="005C60A1" w:rsidRPr="005C60A1" w:rsidRDefault="005C60A1" w:rsidP="005C60A1">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5DB1376A" w14:textId="77777777" w:rsidR="005C60A1" w:rsidRPr="005C60A1" w:rsidRDefault="005C60A1" w:rsidP="005C60A1">
            <w:pPr>
              <w:jc w:val="center"/>
              <w:rPr>
                <w:b/>
              </w:rPr>
            </w:pPr>
            <w:r w:rsidRPr="005C60A1">
              <w:rPr>
                <w:b/>
              </w:rPr>
              <w:t>Start Selling Date</w:t>
            </w:r>
          </w:p>
        </w:tc>
        <w:tc>
          <w:tcPr>
            <w:tcW w:w="1043" w:type="dxa"/>
            <w:tcBorders>
              <w:top w:val="single" w:sz="2" w:space="0" w:color="000000"/>
              <w:left w:val="single" w:sz="2" w:space="0" w:color="000000"/>
              <w:bottom w:val="single" w:sz="4" w:space="0" w:color="000000"/>
              <w:right w:val="single" w:sz="2" w:space="0" w:color="000000"/>
            </w:tcBorders>
            <w:shd w:val="clear" w:color="auto" w:fill="auto"/>
          </w:tcPr>
          <w:p w14:paraId="72A7CD73" w14:textId="77777777" w:rsidR="005C60A1" w:rsidRPr="005C60A1" w:rsidRDefault="005C60A1" w:rsidP="005C60A1">
            <w:pPr>
              <w:jc w:val="center"/>
              <w:rPr>
                <w:b/>
              </w:rPr>
            </w:pPr>
            <w:r w:rsidRPr="005C60A1">
              <w:rPr>
                <w:b/>
              </w:rPr>
              <w:t>End Selling Date</w:t>
            </w:r>
          </w:p>
        </w:tc>
      </w:tr>
      <w:tr w:rsidR="00BD51CD" w:rsidRPr="005C60A1" w14:paraId="21EE9F49" w14:textId="77777777" w:rsidTr="005C60A1">
        <w:trPr>
          <w:cantSplit/>
        </w:trPr>
        <w:tc>
          <w:tcPr>
            <w:tcW w:w="1124" w:type="dxa"/>
            <w:tcBorders>
              <w:top w:val="single" w:sz="4" w:space="0" w:color="000000"/>
              <w:left w:val="single" w:sz="1" w:space="0" w:color="000000"/>
              <w:bottom w:val="single" w:sz="4" w:space="0" w:color="000000"/>
            </w:tcBorders>
            <w:shd w:val="clear" w:color="auto" w:fill="auto"/>
          </w:tcPr>
          <w:p w14:paraId="496B3C93" w14:textId="77777777" w:rsidR="00BD51CD" w:rsidRPr="005C60A1" w:rsidRDefault="00BD51CD" w:rsidP="00BD51CD">
            <w:pPr>
              <w:jc w:val="center"/>
            </w:pPr>
            <w:r w:rsidRPr="005C60A1">
              <w:t>2500167V</w:t>
            </w:r>
            <w:r>
              <w:t xml:space="preserve"> Exp: 2401263V</w:t>
            </w:r>
          </w:p>
        </w:tc>
        <w:tc>
          <w:tcPr>
            <w:tcW w:w="2283" w:type="dxa"/>
            <w:tcBorders>
              <w:top w:val="single" w:sz="4" w:space="0" w:color="000000"/>
              <w:left w:val="single" w:sz="1" w:space="0" w:color="000000"/>
              <w:bottom w:val="single" w:sz="4" w:space="0" w:color="000000"/>
            </w:tcBorders>
            <w:shd w:val="clear" w:color="auto" w:fill="auto"/>
          </w:tcPr>
          <w:p w14:paraId="31FFA407" w14:textId="77777777" w:rsidR="00BD51CD" w:rsidRPr="005C60A1" w:rsidRDefault="00BD51CD" w:rsidP="00BD51CD">
            <w:r w:rsidRPr="005C60A1">
              <w:t>HB PHIL DINNR A</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3744651A" w14:textId="77777777" w:rsidR="00BD51CD" w:rsidRPr="005C60A1" w:rsidRDefault="00BD51CD" w:rsidP="00BD51CD">
            <w:pPr>
              <w:jc w:val="center"/>
            </w:pPr>
            <w:r w:rsidRPr="005C60A1">
              <w:t>MPAPHHBG</w:t>
            </w:r>
          </w:p>
        </w:tc>
        <w:tc>
          <w:tcPr>
            <w:tcW w:w="874" w:type="dxa"/>
            <w:tcBorders>
              <w:top w:val="single" w:sz="4" w:space="0" w:color="000000"/>
              <w:left w:val="single" w:sz="1" w:space="0" w:color="000000"/>
              <w:bottom w:val="single" w:sz="4" w:space="0" w:color="000000"/>
            </w:tcBorders>
            <w:shd w:val="clear" w:color="auto" w:fill="auto"/>
          </w:tcPr>
          <w:p w14:paraId="55E77800" w14:textId="77777777" w:rsidR="00BD51CD" w:rsidRPr="005C60A1" w:rsidRDefault="00BD51CD" w:rsidP="00BD51CD">
            <w:pPr>
              <w:jc w:val="center"/>
            </w:pPr>
            <w:r w:rsidRPr="005C60A1">
              <w:t>$73.49</w:t>
            </w:r>
          </w:p>
        </w:tc>
        <w:tc>
          <w:tcPr>
            <w:tcW w:w="890" w:type="dxa"/>
            <w:tcBorders>
              <w:top w:val="single" w:sz="4" w:space="0" w:color="000000"/>
              <w:left w:val="single" w:sz="1" w:space="0" w:color="000000"/>
              <w:bottom w:val="single" w:sz="4" w:space="0" w:color="000000"/>
            </w:tcBorders>
            <w:shd w:val="clear" w:color="auto" w:fill="auto"/>
          </w:tcPr>
          <w:p w14:paraId="2BF384DF" w14:textId="77777777" w:rsidR="00BD51CD" w:rsidRPr="005C60A1" w:rsidRDefault="00BD51CD" w:rsidP="00BD51CD">
            <w:pPr>
              <w:jc w:val="center"/>
            </w:pPr>
            <w:r w:rsidRPr="005C60A1">
              <w:t>$82.50</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383D35EE" w14:textId="77777777" w:rsidR="00BD51CD" w:rsidRPr="005C60A1" w:rsidRDefault="00BD51CD" w:rsidP="00BD51CD">
            <w:pPr>
              <w:jc w:val="center"/>
            </w:pPr>
            <w:r w:rsidRPr="005C60A1">
              <w:t>$102.90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4AB9EA" w14:textId="77777777" w:rsidR="00BD51CD" w:rsidRPr="005C60A1" w:rsidRDefault="00BD51CD" w:rsidP="00BD51CD">
            <w:pPr>
              <w:jc w:val="center"/>
            </w:pPr>
            <w:r w:rsidRPr="005C60A1">
              <w:t>$20.40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10CB004E" w14:textId="2F677724" w:rsidR="00BD51CD" w:rsidRPr="005C60A1" w:rsidRDefault="00BD51CD" w:rsidP="00BD51CD">
            <w:pPr>
              <w:jc w:val="center"/>
            </w:pPr>
            <w:r w:rsidRPr="00730CFA">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56D76FF3" w14:textId="77777777" w:rsidR="00BD51CD" w:rsidRPr="005C60A1" w:rsidRDefault="00BD51CD" w:rsidP="00BD51CD">
            <w:pPr>
              <w:jc w:val="center"/>
            </w:pPr>
            <w:r w:rsidRPr="005C60A1">
              <w:t>12/31/25</w:t>
            </w:r>
          </w:p>
        </w:tc>
      </w:tr>
      <w:tr w:rsidR="00BD51CD" w:rsidRPr="005C60A1" w14:paraId="1D9DA5D0" w14:textId="77777777" w:rsidTr="005C60A1">
        <w:trPr>
          <w:cantSplit/>
        </w:trPr>
        <w:tc>
          <w:tcPr>
            <w:tcW w:w="1124" w:type="dxa"/>
            <w:tcBorders>
              <w:top w:val="single" w:sz="4" w:space="0" w:color="000000"/>
              <w:left w:val="single" w:sz="1" w:space="0" w:color="000000"/>
              <w:bottom w:val="single" w:sz="4" w:space="0" w:color="000000"/>
            </w:tcBorders>
            <w:shd w:val="clear" w:color="auto" w:fill="auto"/>
          </w:tcPr>
          <w:p w14:paraId="5A617D79" w14:textId="77777777" w:rsidR="00BD51CD" w:rsidRDefault="00BD51CD" w:rsidP="00BD51CD">
            <w:pPr>
              <w:jc w:val="center"/>
            </w:pPr>
            <w:r>
              <w:t>2500168V Exp: 2401264V</w:t>
            </w:r>
          </w:p>
        </w:tc>
        <w:tc>
          <w:tcPr>
            <w:tcW w:w="2283" w:type="dxa"/>
            <w:tcBorders>
              <w:top w:val="single" w:sz="4" w:space="0" w:color="000000"/>
              <w:left w:val="single" w:sz="1" w:space="0" w:color="000000"/>
              <w:bottom w:val="single" w:sz="4" w:space="0" w:color="000000"/>
            </w:tcBorders>
            <w:shd w:val="clear" w:color="auto" w:fill="auto"/>
          </w:tcPr>
          <w:p w14:paraId="69176F82" w14:textId="77777777" w:rsidR="00BD51CD" w:rsidRDefault="00BD51CD" w:rsidP="00BD51CD">
            <w:r>
              <w:t>HB PHIL DINNR C</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431DC54A" w14:textId="77777777" w:rsidR="00BD51CD" w:rsidRDefault="00BD51CD" w:rsidP="00BD51CD">
            <w:pPr>
              <w:jc w:val="center"/>
            </w:pPr>
            <w:r w:rsidRPr="009825D6">
              <w:t>MPAPHHBH</w:t>
            </w:r>
          </w:p>
        </w:tc>
        <w:tc>
          <w:tcPr>
            <w:tcW w:w="874" w:type="dxa"/>
            <w:tcBorders>
              <w:top w:val="single" w:sz="4" w:space="0" w:color="000000"/>
              <w:left w:val="single" w:sz="1" w:space="0" w:color="000000"/>
              <w:bottom w:val="single" w:sz="4" w:space="0" w:color="000000"/>
            </w:tcBorders>
            <w:shd w:val="clear" w:color="auto" w:fill="auto"/>
          </w:tcPr>
          <w:p w14:paraId="68267369" w14:textId="77777777" w:rsidR="00BD51CD" w:rsidRDefault="00BD51CD" w:rsidP="00BD51CD">
            <w:pPr>
              <w:jc w:val="center"/>
            </w:pPr>
            <w:r>
              <w:t>$73.49</w:t>
            </w:r>
          </w:p>
        </w:tc>
        <w:tc>
          <w:tcPr>
            <w:tcW w:w="890" w:type="dxa"/>
            <w:tcBorders>
              <w:top w:val="single" w:sz="4" w:space="0" w:color="000000"/>
              <w:left w:val="single" w:sz="1" w:space="0" w:color="000000"/>
              <w:bottom w:val="single" w:sz="4" w:space="0" w:color="000000"/>
            </w:tcBorders>
            <w:shd w:val="clear" w:color="auto" w:fill="auto"/>
          </w:tcPr>
          <w:p w14:paraId="26266095" w14:textId="77777777" w:rsidR="00BD51CD" w:rsidRDefault="00BD51CD" w:rsidP="00BD51CD">
            <w:pPr>
              <w:jc w:val="center"/>
            </w:pPr>
            <w:r>
              <w:t>$82.50</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2953FB03" w14:textId="77777777" w:rsidR="00BD51CD" w:rsidRDefault="00BD51CD" w:rsidP="00BD51CD">
            <w:pPr>
              <w:jc w:val="center"/>
            </w:pPr>
            <w:r>
              <w:t>$102.90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D1757D" w14:textId="77777777" w:rsidR="00BD51CD" w:rsidRDefault="00BD51CD" w:rsidP="00BD51CD">
            <w:pPr>
              <w:jc w:val="center"/>
            </w:pPr>
            <w:r w:rsidRPr="009825D6">
              <w:t>$20.40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1F94F642" w14:textId="06088CFE" w:rsidR="00BD51CD" w:rsidRDefault="00BD51CD" w:rsidP="00BD51CD">
            <w:pPr>
              <w:jc w:val="center"/>
            </w:pPr>
            <w:r w:rsidRPr="00730CFA">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30B7FE25" w14:textId="77777777" w:rsidR="00BD51CD" w:rsidRDefault="00BD51CD" w:rsidP="00BD51CD">
            <w:pPr>
              <w:jc w:val="center"/>
            </w:pPr>
            <w:r w:rsidRPr="009825D6">
              <w:t>12/31/25</w:t>
            </w:r>
          </w:p>
        </w:tc>
      </w:tr>
      <w:tr w:rsidR="00BD51CD" w:rsidRPr="005C60A1" w14:paraId="1745EBD0" w14:textId="77777777" w:rsidTr="005C60A1">
        <w:trPr>
          <w:cantSplit/>
        </w:trPr>
        <w:tc>
          <w:tcPr>
            <w:tcW w:w="1124" w:type="dxa"/>
            <w:tcBorders>
              <w:top w:val="single" w:sz="4" w:space="0" w:color="000000"/>
              <w:left w:val="single" w:sz="1" w:space="0" w:color="000000"/>
              <w:bottom w:val="single" w:sz="4" w:space="0" w:color="000000"/>
            </w:tcBorders>
            <w:shd w:val="clear" w:color="auto" w:fill="auto"/>
          </w:tcPr>
          <w:p w14:paraId="43EEE445" w14:textId="77777777" w:rsidR="00BD51CD" w:rsidRDefault="00BD51CD" w:rsidP="00BD51CD">
            <w:pPr>
              <w:jc w:val="center"/>
            </w:pPr>
            <w:r>
              <w:t>2500240V Exp: 2400579V</w:t>
            </w:r>
          </w:p>
        </w:tc>
        <w:tc>
          <w:tcPr>
            <w:tcW w:w="2283" w:type="dxa"/>
            <w:tcBorders>
              <w:top w:val="single" w:sz="4" w:space="0" w:color="000000"/>
              <w:left w:val="single" w:sz="1" w:space="0" w:color="000000"/>
              <w:bottom w:val="single" w:sz="4" w:space="0" w:color="000000"/>
            </w:tcBorders>
            <w:shd w:val="clear" w:color="auto" w:fill="auto"/>
          </w:tcPr>
          <w:p w14:paraId="3EB7FE63" w14:textId="77777777" w:rsidR="00BD51CD" w:rsidRDefault="00BD51CD" w:rsidP="00BD51CD">
            <w:r>
              <w:t>HB PHIL DINNR U3</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33A6F535" w14:textId="77777777" w:rsidR="00BD51CD" w:rsidRDefault="00BD51CD" w:rsidP="00BD51CD">
            <w:pPr>
              <w:jc w:val="center"/>
            </w:pPr>
            <w:r w:rsidRPr="009825D6">
              <w:t>MPAPHHBI</w:t>
            </w:r>
          </w:p>
        </w:tc>
        <w:tc>
          <w:tcPr>
            <w:tcW w:w="874" w:type="dxa"/>
            <w:tcBorders>
              <w:top w:val="single" w:sz="4" w:space="0" w:color="000000"/>
              <w:left w:val="single" w:sz="1" w:space="0" w:color="000000"/>
              <w:bottom w:val="single" w:sz="4" w:space="0" w:color="000000"/>
            </w:tcBorders>
            <w:shd w:val="clear" w:color="auto" w:fill="auto"/>
          </w:tcPr>
          <w:p w14:paraId="2719B28B"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1FE3527E" w14:textId="77777777" w:rsidR="00BD51CD" w:rsidRDefault="00BD51CD" w:rsidP="00BD51CD">
            <w:pPr>
              <w:jc w:val="center"/>
            </w:pPr>
            <w:r>
              <w:t>$0.00</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6EE07700"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44222ED"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6842B589" w14:textId="05847B97" w:rsidR="00BD51CD" w:rsidRDefault="00BD51CD" w:rsidP="00BD51CD">
            <w:pPr>
              <w:jc w:val="center"/>
            </w:pPr>
            <w:r w:rsidRPr="00730CFA">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623B47FF" w14:textId="77777777" w:rsidR="00BD51CD" w:rsidRDefault="00BD51CD" w:rsidP="00BD51CD">
            <w:pPr>
              <w:jc w:val="center"/>
            </w:pPr>
            <w:r w:rsidRPr="009825D6">
              <w:t>12/31/25</w:t>
            </w:r>
          </w:p>
        </w:tc>
      </w:tr>
    </w:tbl>
    <w:p w14:paraId="70744CCC" w14:textId="77777777" w:rsidR="005C60A1" w:rsidRPr="009825D6" w:rsidRDefault="005C60A1" w:rsidP="005C60A1"/>
    <w:p w14:paraId="38B31DD4" w14:textId="77777777" w:rsidR="005C60A1" w:rsidRDefault="005C60A1" w:rsidP="005C60A1">
      <w:pPr>
        <w:suppressAutoHyphens w:val="0"/>
        <w:spacing w:after="240"/>
        <w:rPr>
          <w:rFonts w:eastAsia="Times New Roman"/>
          <w:lang w:eastAsia="en-US"/>
        </w:rPr>
      </w:pPr>
      <w:r>
        <w:rPr>
          <w:rFonts w:eastAsia="Times New Roman"/>
          <w:b/>
          <w:bCs/>
          <w:u w:val="single"/>
          <w:lang w:eastAsia="en-US"/>
        </w:rPr>
        <w:t>SIGNATURE DINNER CRUISE</w:t>
      </w:r>
    </w:p>
    <w:p w14:paraId="4A8C2143" w14:textId="77777777" w:rsidR="005C60A1" w:rsidRDefault="005C60A1" w:rsidP="005C60A1">
      <w:pPr>
        <w:suppressAutoHyphens w:val="0"/>
        <w:spacing w:before="240" w:after="240"/>
        <w:rPr>
          <w:rFonts w:eastAsia="Times New Roman"/>
          <w:lang w:eastAsia="en-US"/>
        </w:rPr>
      </w:pPr>
      <w:hyperlink r:id="rId9" w:history="1">
        <w:r>
          <w:rPr>
            <w:rFonts w:eastAsia="Times New Roman"/>
            <w:color w:val="0000EE"/>
            <w:u w:val="single" w:color="0000EE"/>
            <w:lang w:eastAsia="en-US"/>
          </w:rPr>
          <w:t>https://www.cityexperiences.com/philadelphia/city-cruises/spirit-dinner-cruise</w:t>
        </w:r>
      </w:hyperlink>
    </w:p>
    <w:p w14:paraId="7CE4D99C" w14:textId="77777777" w:rsidR="005C60A1" w:rsidRDefault="005C60A1" w:rsidP="005C60A1">
      <w:pPr>
        <w:suppressAutoHyphens w:val="0"/>
        <w:spacing w:before="240" w:after="240"/>
        <w:rPr>
          <w:rFonts w:eastAsia="Times New Roman"/>
          <w:lang w:eastAsia="en-US"/>
        </w:rPr>
      </w:pPr>
      <w:r>
        <w:rPr>
          <w:rFonts w:eastAsia="Times New Roman"/>
          <w:b/>
          <w:bCs/>
          <w:lang w:eastAsia="en-US"/>
        </w:rPr>
        <w:t>Overview</w:t>
      </w:r>
    </w:p>
    <w:p w14:paraId="727D2071" w14:textId="77777777" w:rsidR="005C60A1" w:rsidRDefault="005C60A1" w:rsidP="005C60A1">
      <w:pPr>
        <w:suppressAutoHyphens w:val="0"/>
        <w:spacing w:before="240" w:after="240"/>
        <w:rPr>
          <w:rFonts w:eastAsia="Times New Roman"/>
          <w:lang w:eastAsia="en-US"/>
        </w:rPr>
      </w:pPr>
      <w:r>
        <w:rPr>
          <w:rFonts w:eastAsia="Times New Roman"/>
          <w:lang w:eastAsia="en-US"/>
        </w:rPr>
        <w:t>Dine, dance and take in the amazing views aboard Spirit of Philadelphia. Departing from Penn’s Landing, a dinner cruise on the Delaware River lets you relax and enjoy the beauty of Philly’s historic waterfront. Whether you’re looking for a romantic night on the water, or enjoying the company of old friends, an evening aboard Spirit is one you’ll remember! </w:t>
      </w:r>
    </w:p>
    <w:p w14:paraId="4552891C" w14:textId="77777777" w:rsidR="005C60A1" w:rsidRDefault="005C60A1" w:rsidP="005C60A1">
      <w:pPr>
        <w:suppressAutoHyphens w:val="0"/>
        <w:spacing w:before="240" w:after="240"/>
        <w:rPr>
          <w:rFonts w:eastAsia="Times New Roman"/>
          <w:lang w:eastAsia="en-US"/>
        </w:rPr>
      </w:pPr>
      <w:r>
        <w:rPr>
          <w:rFonts w:eastAsia="Times New Roman"/>
          <w:lang w:eastAsia="en-US"/>
        </w:rPr>
        <w:t>On Friday July 1st &amp; Saturday, July 2nd there will be fireworks on the waterfront during those dinner cruises. </w:t>
      </w:r>
    </w:p>
    <w:p w14:paraId="0A62CCF8" w14:textId="77777777" w:rsidR="005C60A1" w:rsidRDefault="005C60A1" w:rsidP="005C60A1">
      <w:pPr>
        <w:suppressAutoHyphens w:val="0"/>
        <w:spacing w:before="240" w:after="240"/>
        <w:rPr>
          <w:rFonts w:eastAsia="Times New Roman"/>
          <w:lang w:eastAsia="en-US"/>
        </w:rPr>
      </w:pPr>
      <w:r>
        <w:rPr>
          <w:rFonts w:eastAsia="Times New Roman"/>
          <w:lang w:eastAsia="en-US"/>
        </w:rPr>
        <w:t>On Saturday September 3rd there will be fireworks on the waterfront during those dinner cruises.</w:t>
      </w:r>
    </w:p>
    <w:p w14:paraId="0B5DF8C0" w14:textId="77777777" w:rsidR="005C60A1" w:rsidRDefault="005C60A1" w:rsidP="005C60A1">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2F1C8923" w14:textId="77777777" w:rsidR="005C60A1" w:rsidRDefault="005C60A1" w:rsidP="005C60A1">
      <w:pPr>
        <w:numPr>
          <w:ilvl w:val="0"/>
          <w:numId w:val="4"/>
        </w:numPr>
        <w:suppressAutoHyphens w:val="0"/>
        <w:spacing w:before="240"/>
        <w:ind w:hanging="210"/>
        <w:rPr>
          <w:rFonts w:eastAsia="Times New Roman"/>
          <w:lang w:eastAsia="en-US"/>
        </w:rPr>
      </w:pPr>
      <w:r>
        <w:rPr>
          <w:rFonts w:eastAsia="Times New Roman"/>
          <w:lang w:eastAsia="en-US"/>
        </w:rPr>
        <w:t>3-hour cruise on the Delaware River</w:t>
      </w:r>
    </w:p>
    <w:p w14:paraId="74C5BDB5"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610BB938"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19CD8BE9"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Spectacular views of the Philadelphia skyline and waterfront landmarks</w:t>
      </w:r>
    </w:p>
    <w:p w14:paraId="7D7D3911" w14:textId="77777777" w:rsidR="005C60A1" w:rsidRDefault="005C60A1" w:rsidP="005C60A1">
      <w:pPr>
        <w:numPr>
          <w:ilvl w:val="0"/>
          <w:numId w:val="1"/>
        </w:numPr>
        <w:suppressAutoHyphens w:val="0"/>
        <w:spacing w:after="240"/>
        <w:ind w:hanging="210"/>
        <w:rPr>
          <w:rFonts w:eastAsia="Times New Roman"/>
          <w:lang w:eastAsia="en-US"/>
        </w:rPr>
      </w:pPr>
      <w:r>
        <w:rPr>
          <w:rFonts w:eastAsia="Times New Roman"/>
          <w:lang w:eastAsia="en-US"/>
        </w:rPr>
        <w:t>Onboard entertainment and DJ music for fun from start to finish</w:t>
      </w:r>
    </w:p>
    <w:p w14:paraId="48032FB2" w14:textId="77777777" w:rsidR="005C60A1" w:rsidRDefault="005C60A1" w:rsidP="005C60A1">
      <w:pPr>
        <w:suppressAutoHyphens w:val="0"/>
        <w:spacing w:before="240" w:after="240"/>
        <w:rPr>
          <w:rFonts w:eastAsia="Times New Roman"/>
          <w:lang w:eastAsia="en-US"/>
        </w:rPr>
      </w:pPr>
      <w:r>
        <w:rPr>
          <w:rFonts w:eastAsia="Times New Roman"/>
          <w:b/>
          <w:bCs/>
          <w:lang w:eastAsia="en-US"/>
        </w:rPr>
        <w:t>Schedule</w:t>
      </w:r>
    </w:p>
    <w:p w14:paraId="3D499682" w14:textId="77777777" w:rsidR="005C60A1" w:rsidRDefault="005C60A1" w:rsidP="005C60A1">
      <w:pPr>
        <w:suppressAutoHyphens w:val="0"/>
        <w:spacing w:before="240" w:after="240"/>
        <w:rPr>
          <w:rFonts w:eastAsia="Times New Roman"/>
          <w:lang w:eastAsia="en-US"/>
        </w:rPr>
      </w:pPr>
      <w:r>
        <w:rPr>
          <w:rFonts w:eastAsia="Times New Roman"/>
          <w:lang w:eastAsia="en-US"/>
        </w:rPr>
        <w:t>Friday &amp; Saturday Dinner: Boarding 7:00pm | Cruise 7:30-10:30</w:t>
      </w:r>
    </w:p>
    <w:p w14:paraId="4B1FC0B5" w14:textId="77777777" w:rsidR="005C60A1" w:rsidRDefault="005C60A1" w:rsidP="005C60A1">
      <w:pPr>
        <w:suppressAutoHyphens w:val="0"/>
        <w:spacing w:before="240" w:after="240"/>
        <w:rPr>
          <w:rFonts w:eastAsia="Times New Roman"/>
          <w:lang w:eastAsia="en-US"/>
        </w:rPr>
      </w:pPr>
      <w:r>
        <w:rPr>
          <w:rFonts w:eastAsia="Times New Roman"/>
          <w:lang w:eastAsia="en-US"/>
        </w:rPr>
        <w:lastRenderedPageBreak/>
        <w:t>Sunday Dinner: Boarding 5:30PM | Cruise 6:00PM - 8:30PM</w:t>
      </w:r>
    </w:p>
    <w:p w14:paraId="1C30C489" w14:textId="77777777" w:rsidR="005C60A1" w:rsidRDefault="005C60A1" w:rsidP="005C60A1">
      <w:pPr>
        <w:suppressAutoHyphens w:val="0"/>
        <w:spacing w:before="240" w:after="240"/>
        <w:rPr>
          <w:rFonts w:eastAsia="Times New Roman"/>
          <w:lang w:eastAsia="en-US"/>
        </w:rPr>
      </w:pPr>
      <w:r>
        <w:rPr>
          <w:rFonts w:eastAsia="Times New Roman"/>
          <w:b/>
          <w:bCs/>
          <w:lang w:eastAsia="en-US"/>
        </w:rPr>
        <w:t>Additional information:</w:t>
      </w:r>
    </w:p>
    <w:p w14:paraId="15F07B03" w14:textId="77777777" w:rsidR="005C60A1" w:rsidRDefault="005C60A1" w:rsidP="005C60A1">
      <w:pPr>
        <w:numPr>
          <w:ilvl w:val="0"/>
          <w:numId w:val="5"/>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45ABE141" w14:textId="77777777" w:rsidR="005C60A1" w:rsidRDefault="005C60A1" w:rsidP="005C60A1">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6DED592C" w14:textId="77777777" w:rsidR="005C60A1" w:rsidRDefault="005C60A1" w:rsidP="005C60A1">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4582CFAA" w14:textId="77777777" w:rsidR="005C60A1" w:rsidRDefault="005C60A1" w:rsidP="005C60A1">
      <w:pPr>
        <w:suppressAutoHyphens w:val="0"/>
        <w:spacing w:before="240" w:after="240"/>
        <w:rPr>
          <w:rFonts w:eastAsia="Times New Roman"/>
          <w:lang w:eastAsia="en-US"/>
        </w:rPr>
      </w:pPr>
      <w:r>
        <w:rPr>
          <w:rFonts w:eastAsia="Times New Roman"/>
          <w:b/>
          <w:bCs/>
          <w:lang w:eastAsia="en-US"/>
        </w:rPr>
        <w:t>Where to Meet</w:t>
      </w:r>
    </w:p>
    <w:p w14:paraId="46658F23" w14:textId="77777777" w:rsidR="005C60A1" w:rsidRDefault="005C60A1" w:rsidP="005C60A1">
      <w:pPr>
        <w:suppressAutoHyphens w:val="0"/>
        <w:spacing w:before="240" w:after="240"/>
        <w:rPr>
          <w:rFonts w:eastAsia="Times New Roman"/>
          <w:lang w:eastAsia="en-US"/>
        </w:rPr>
      </w:pPr>
      <w:r>
        <w:rPr>
          <w:rFonts w:eastAsia="Times New Roman"/>
          <w:lang w:eastAsia="en-US"/>
        </w:rPr>
        <w:t>Departing from Penn’s Landing | 401 South Christopher Columbus Boulevard, Philadelphia, PA</w:t>
      </w:r>
    </w:p>
    <w:p w14:paraId="41311E83" w14:textId="77777777" w:rsidR="005C60A1" w:rsidRDefault="005C60A1" w:rsidP="005C60A1">
      <w:pPr>
        <w:suppressAutoHyphens w:val="0"/>
        <w:spacing w:before="240" w:after="240"/>
        <w:rPr>
          <w:rFonts w:eastAsia="Times New Roman"/>
          <w:lang w:eastAsia="en-US"/>
        </w:rPr>
      </w:pPr>
      <w:r>
        <w:rPr>
          <w:rFonts w:eastAsia="Times New Roman"/>
          <w:b/>
          <w:bCs/>
          <w:lang w:eastAsia="en-US"/>
        </w:rPr>
        <w:t xml:space="preserve">Dress Code </w:t>
      </w:r>
    </w:p>
    <w:p w14:paraId="146C578B" w14:textId="77777777" w:rsidR="005C60A1" w:rsidRDefault="005C60A1" w:rsidP="005C60A1">
      <w:pPr>
        <w:suppressAutoHyphens w:val="0"/>
        <w:spacing w:before="240" w:after="240"/>
        <w:rPr>
          <w:rFonts w:eastAsia="Times New Roman"/>
          <w:lang w:eastAsia="en-US"/>
        </w:rPr>
      </w:pPr>
      <w:r>
        <w:rPr>
          <w:rFonts w:eastAsia="Times New Roman"/>
          <w:lang w:eastAsia="en-US"/>
        </w:rPr>
        <w:t>Most guests choose comfortable, casually stylish attire</w:t>
      </w:r>
    </w:p>
    <w:p w14:paraId="1B671BB5" w14:textId="77777777" w:rsidR="005C60A1" w:rsidRDefault="005C60A1" w:rsidP="005C60A1">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346"/>
        <w:gridCol w:w="1444"/>
        <w:gridCol w:w="881"/>
        <w:gridCol w:w="828"/>
        <w:gridCol w:w="1014"/>
        <w:gridCol w:w="1124"/>
        <w:gridCol w:w="985"/>
        <w:gridCol w:w="1048"/>
      </w:tblGrid>
      <w:tr w:rsidR="005C60A1" w:rsidRPr="005C60A1" w14:paraId="6886445E" w14:textId="77777777" w:rsidTr="005C60A1">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9EA8AC" w14:textId="77777777" w:rsidR="005C60A1" w:rsidRPr="005C60A1" w:rsidRDefault="005C60A1" w:rsidP="005C60A1">
            <w:pPr>
              <w:jc w:val="center"/>
            </w:pPr>
            <w:r w:rsidRPr="005C60A1">
              <w:rPr>
                <w:b/>
              </w:rPr>
              <w:t>Price Code</w:t>
            </w:r>
          </w:p>
        </w:tc>
        <w:tc>
          <w:tcPr>
            <w:tcW w:w="234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AB9B7FC" w14:textId="77777777" w:rsidR="005C60A1" w:rsidRPr="005C60A1" w:rsidRDefault="005C60A1" w:rsidP="005C60A1">
            <w:pPr>
              <w:jc w:val="center"/>
            </w:pPr>
            <w:r w:rsidRPr="005C60A1">
              <w:rPr>
                <w:b/>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D40ECC"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8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487031" w14:textId="77777777" w:rsidR="005C60A1" w:rsidRPr="005C60A1" w:rsidRDefault="005C60A1" w:rsidP="005C60A1">
            <w:pPr>
              <w:jc w:val="center"/>
            </w:pPr>
            <w:r w:rsidRPr="005C60A1">
              <w:rPr>
                <w:b/>
              </w:rPr>
              <w:t>Base Cost</w:t>
            </w:r>
          </w:p>
        </w:tc>
        <w:tc>
          <w:tcPr>
            <w:tcW w:w="82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04D79A" w14:textId="77777777" w:rsidR="005C60A1" w:rsidRPr="005C60A1" w:rsidRDefault="005C60A1" w:rsidP="005C60A1">
            <w:pPr>
              <w:jc w:val="center"/>
            </w:pPr>
            <w:r w:rsidRPr="005C60A1">
              <w:rPr>
                <w:b/>
              </w:rPr>
              <w:t>Base Retail</w:t>
            </w:r>
          </w:p>
        </w:tc>
        <w:tc>
          <w:tcPr>
            <w:tcW w:w="101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CFF395"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9C05D4A" w14:textId="77777777" w:rsidR="005C60A1" w:rsidRPr="005C60A1" w:rsidRDefault="005C60A1" w:rsidP="005C60A1">
            <w:pPr>
              <w:jc w:val="center"/>
              <w:rPr>
                <w:b/>
              </w:rPr>
            </w:pPr>
            <w:r w:rsidRPr="005C60A1">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43C7C8A2" w14:textId="77777777" w:rsidR="005C60A1" w:rsidRPr="005C60A1" w:rsidRDefault="005C60A1" w:rsidP="005C60A1">
            <w:pPr>
              <w:jc w:val="center"/>
              <w:rPr>
                <w:b/>
              </w:rPr>
            </w:pPr>
            <w:r w:rsidRPr="005C60A1">
              <w:rPr>
                <w:b/>
              </w:rPr>
              <w:t>Start Selling Date</w:t>
            </w:r>
          </w:p>
        </w:tc>
        <w:tc>
          <w:tcPr>
            <w:tcW w:w="1048" w:type="dxa"/>
            <w:tcBorders>
              <w:top w:val="single" w:sz="2" w:space="0" w:color="000000"/>
              <w:left w:val="single" w:sz="2" w:space="0" w:color="000000"/>
              <w:bottom w:val="single" w:sz="4" w:space="0" w:color="000000"/>
              <w:right w:val="single" w:sz="2" w:space="0" w:color="000000"/>
            </w:tcBorders>
            <w:shd w:val="clear" w:color="auto" w:fill="auto"/>
          </w:tcPr>
          <w:p w14:paraId="6268C624" w14:textId="77777777" w:rsidR="005C60A1" w:rsidRPr="005C60A1" w:rsidRDefault="005C60A1" w:rsidP="005C60A1">
            <w:pPr>
              <w:jc w:val="center"/>
              <w:rPr>
                <w:b/>
              </w:rPr>
            </w:pPr>
            <w:r w:rsidRPr="005C60A1">
              <w:rPr>
                <w:b/>
              </w:rPr>
              <w:t>End Selling Date</w:t>
            </w:r>
          </w:p>
        </w:tc>
      </w:tr>
      <w:tr w:rsidR="00BD51CD" w:rsidRPr="005C60A1" w14:paraId="48810A90" w14:textId="77777777" w:rsidTr="005C60A1">
        <w:trPr>
          <w:cantSplit/>
        </w:trPr>
        <w:tc>
          <w:tcPr>
            <w:tcW w:w="1124" w:type="dxa"/>
            <w:tcBorders>
              <w:top w:val="single" w:sz="4" w:space="0" w:color="000000"/>
              <w:left w:val="single" w:sz="1" w:space="0" w:color="000000"/>
              <w:bottom w:val="single" w:sz="4" w:space="0" w:color="000000"/>
            </w:tcBorders>
            <w:shd w:val="clear" w:color="auto" w:fill="auto"/>
          </w:tcPr>
          <w:p w14:paraId="01F9BC91" w14:textId="77777777" w:rsidR="00BD51CD" w:rsidRPr="005C60A1" w:rsidRDefault="00BD51CD" w:rsidP="00BD51CD">
            <w:pPr>
              <w:jc w:val="center"/>
            </w:pPr>
            <w:r w:rsidRPr="005C60A1">
              <w:t>2500169V</w:t>
            </w:r>
            <w:r>
              <w:t xml:space="preserve"> Exp: 2401265V</w:t>
            </w:r>
          </w:p>
        </w:tc>
        <w:tc>
          <w:tcPr>
            <w:tcW w:w="2346" w:type="dxa"/>
            <w:tcBorders>
              <w:top w:val="single" w:sz="4" w:space="0" w:color="000000"/>
              <w:left w:val="single" w:sz="1" w:space="0" w:color="000000"/>
              <w:bottom w:val="single" w:sz="4" w:space="0" w:color="000000"/>
            </w:tcBorders>
            <w:shd w:val="clear" w:color="auto" w:fill="auto"/>
          </w:tcPr>
          <w:p w14:paraId="64C3C829" w14:textId="77777777" w:rsidR="00BD51CD" w:rsidRPr="005C60A1" w:rsidRDefault="00BD51CD" w:rsidP="00BD51CD">
            <w:r w:rsidRPr="005C60A1">
              <w:t>HB PHIL LUNCH A</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45E2C3A8" w14:textId="77777777" w:rsidR="00BD51CD" w:rsidRPr="005C60A1" w:rsidRDefault="00BD51CD" w:rsidP="00BD51CD">
            <w:pPr>
              <w:jc w:val="center"/>
            </w:pPr>
            <w:r w:rsidRPr="005C60A1">
              <w:t>MPAPHHBA</w:t>
            </w:r>
          </w:p>
        </w:tc>
        <w:tc>
          <w:tcPr>
            <w:tcW w:w="881" w:type="dxa"/>
            <w:tcBorders>
              <w:top w:val="single" w:sz="4" w:space="0" w:color="000000"/>
              <w:left w:val="single" w:sz="1" w:space="0" w:color="000000"/>
              <w:bottom w:val="single" w:sz="4" w:space="0" w:color="000000"/>
            </w:tcBorders>
            <w:shd w:val="clear" w:color="auto" w:fill="auto"/>
          </w:tcPr>
          <w:p w14:paraId="2778F10E" w14:textId="77777777" w:rsidR="00BD51CD" w:rsidRPr="005C60A1" w:rsidRDefault="00BD51CD" w:rsidP="00BD51CD">
            <w:pPr>
              <w:jc w:val="center"/>
            </w:pPr>
            <w:r w:rsidRPr="005C60A1">
              <w:t>$44.92</w:t>
            </w:r>
          </w:p>
        </w:tc>
        <w:tc>
          <w:tcPr>
            <w:tcW w:w="828" w:type="dxa"/>
            <w:tcBorders>
              <w:top w:val="single" w:sz="4" w:space="0" w:color="000000"/>
              <w:left w:val="single" w:sz="1" w:space="0" w:color="000000"/>
              <w:bottom w:val="single" w:sz="4" w:space="0" w:color="000000"/>
            </w:tcBorders>
            <w:shd w:val="clear" w:color="auto" w:fill="auto"/>
          </w:tcPr>
          <w:p w14:paraId="65C46493" w14:textId="77777777" w:rsidR="00BD51CD" w:rsidRPr="005C60A1" w:rsidRDefault="00BD51CD" w:rsidP="00BD51CD">
            <w:pPr>
              <w:jc w:val="center"/>
            </w:pPr>
            <w:r w:rsidRPr="005C60A1">
              <w:t>$50.50</w:t>
            </w:r>
          </w:p>
        </w:tc>
        <w:tc>
          <w:tcPr>
            <w:tcW w:w="1014" w:type="dxa"/>
            <w:tcBorders>
              <w:top w:val="single" w:sz="4" w:space="0" w:color="000000"/>
              <w:left w:val="single" w:sz="1" w:space="0" w:color="000000"/>
              <w:bottom w:val="single" w:sz="4" w:space="0" w:color="000000"/>
              <w:right w:val="single" w:sz="1" w:space="0" w:color="000000"/>
            </w:tcBorders>
            <w:shd w:val="clear" w:color="auto" w:fill="auto"/>
          </w:tcPr>
          <w:p w14:paraId="3A5347F9" w14:textId="77777777" w:rsidR="00BD51CD" w:rsidRPr="005C60A1" w:rsidRDefault="00BD51CD" w:rsidP="00BD51CD">
            <w:pPr>
              <w:jc w:val="center"/>
            </w:pPr>
            <w:r w:rsidRPr="005C60A1">
              <w:t>$62.90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7FCFCDE" w14:textId="77777777" w:rsidR="00BD51CD" w:rsidRPr="005C60A1" w:rsidRDefault="00BD51CD" w:rsidP="00BD51CD">
            <w:pPr>
              <w:jc w:val="center"/>
            </w:pPr>
            <w:r w:rsidRPr="005C60A1">
              <w:t>$12.40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F7D8938" w14:textId="57CA726B" w:rsidR="00BD51CD" w:rsidRPr="005C60A1" w:rsidRDefault="00BD51CD" w:rsidP="00BD51CD">
            <w:pPr>
              <w:jc w:val="center"/>
            </w:pPr>
            <w:r w:rsidRPr="002900A2">
              <w:t>03/10/25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7E060880" w14:textId="77777777" w:rsidR="00BD51CD" w:rsidRPr="005C60A1" w:rsidRDefault="00BD51CD" w:rsidP="00BD51CD">
            <w:pPr>
              <w:jc w:val="center"/>
            </w:pPr>
            <w:r w:rsidRPr="005C60A1">
              <w:t>12/31/25</w:t>
            </w:r>
          </w:p>
        </w:tc>
      </w:tr>
      <w:tr w:rsidR="00BD51CD" w:rsidRPr="005C60A1" w14:paraId="1E5FF026" w14:textId="77777777" w:rsidTr="005C60A1">
        <w:trPr>
          <w:cantSplit/>
        </w:trPr>
        <w:tc>
          <w:tcPr>
            <w:tcW w:w="1124" w:type="dxa"/>
            <w:tcBorders>
              <w:top w:val="single" w:sz="4" w:space="0" w:color="000000"/>
              <w:left w:val="single" w:sz="1" w:space="0" w:color="000000"/>
              <w:bottom w:val="single" w:sz="4" w:space="0" w:color="000000"/>
            </w:tcBorders>
            <w:shd w:val="clear" w:color="auto" w:fill="auto"/>
          </w:tcPr>
          <w:p w14:paraId="197F1E17" w14:textId="77777777" w:rsidR="00BD51CD" w:rsidRDefault="00BD51CD" w:rsidP="00BD51CD">
            <w:pPr>
              <w:jc w:val="center"/>
            </w:pPr>
            <w:r>
              <w:t>2500170V Exp: 2401266V</w:t>
            </w:r>
          </w:p>
        </w:tc>
        <w:tc>
          <w:tcPr>
            <w:tcW w:w="2346" w:type="dxa"/>
            <w:tcBorders>
              <w:top w:val="single" w:sz="4" w:space="0" w:color="000000"/>
              <w:left w:val="single" w:sz="1" w:space="0" w:color="000000"/>
              <w:bottom w:val="single" w:sz="4" w:space="0" w:color="000000"/>
            </w:tcBorders>
            <w:shd w:val="clear" w:color="auto" w:fill="auto"/>
          </w:tcPr>
          <w:p w14:paraId="3CB221C9" w14:textId="77777777" w:rsidR="00BD51CD" w:rsidRDefault="00BD51CD" w:rsidP="00BD51CD">
            <w:r>
              <w:t>HB PHIL LUNCH C</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18C6F629" w14:textId="77777777" w:rsidR="00BD51CD" w:rsidRDefault="00BD51CD" w:rsidP="00BD51CD">
            <w:pPr>
              <w:jc w:val="center"/>
            </w:pPr>
            <w:r w:rsidRPr="009825D6">
              <w:t>MPAPHHBB</w:t>
            </w:r>
          </w:p>
        </w:tc>
        <w:tc>
          <w:tcPr>
            <w:tcW w:w="881" w:type="dxa"/>
            <w:tcBorders>
              <w:top w:val="single" w:sz="4" w:space="0" w:color="000000"/>
              <w:left w:val="single" w:sz="1" w:space="0" w:color="000000"/>
              <w:bottom w:val="single" w:sz="4" w:space="0" w:color="000000"/>
            </w:tcBorders>
            <w:shd w:val="clear" w:color="auto" w:fill="auto"/>
          </w:tcPr>
          <w:p w14:paraId="23DE4A14" w14:textId="77777777" w:rsidR="00BD51CD" w:rsidRDefault="00BD51CD" w:rsidP="00BD51CD">
            <w:pPr>
              <w:jc w:val="center"/>
            </w:pPr>
            <w:r>
              <w:t>$34.21</w:t>
            </w:r>
          </w:p>
        </w:tc>
        <w:tc>
          <w:tcPr>
            <w:tcW w:w="828" w:type="dxa"/>
            <w:tcBorders>
              <w:top w:val="single" w:sz="4" w:space="0" w:color="000000"/>
              <w:left w:val="single" w:sz="1" w:space="0" w:color="000000"/>
              <w:bottom w:val="single" w:sz="4" w:space="0" w:color="000000"/>
            </w:tcBorders>
            <w:shd w:val="clear" w:color="auto" w:fill="auto"/>
          </w:tcPr>
          <w:p w14:paraId="21CCAA2C" w14:textId="77777777" w:rsidR="00BD51CD" w:rsidRDefault="00BD51CD" w:rsidP="00BD51CD">
            <w:pPr>
              <w:jc w:val="center"/>
            </w:pPr>
            <w:r>
              <w:t>$38.50</w:t>
            </w:r>
          </w:p>
        </w:tc>
        <w:tc>
          <w:tcPr>
            <w:tcW w:w="1014" w:type="dxa"/>
            <w:tcBorders>
              <w:top w:val="single" w:sz="4" w:space="0" w:color="000000"/>
              <w:left w:val="single" w:sz="1" w:space="0" w:color="000000"/>
              <w:bottom w:val="single" w:sz="4" w:space="0" w:color="000000"/>
              <w:right w:val="single" w:sz="1" w:space="0" w:color="000000"/>
            </w:tcBorders>
            <w:shd w:val="clear" w:color="auto" w:fill="auto"/>
          </w:tcPr>
          <w:p w14:paraId="43A929B5" w14:textId="77777777" w:rsidR="00BD51CD" w:rsidRDefault="00BD51CD" w:rsidP="00BD51CD">
            <w:pPr>
              <w:jc w:val="center"/>
            </w:pPr>
            <w:r>
              <w:t>$47.90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BB1E8C8" w14:textId="77777777" w:rsidR="00BD51CD" w:rsidRDefault="00BD51CD" w:rsidP="00BD51CD">
            <w:pPr>
              <w:jc w:val="center"/>
            </w:pPr>
            <w:r w:rsidRPr="009825D6">
              <w:t>$9.40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33C2D4E" w14:textId="348B6309" w:rsidR="00BD51CD" w:rsidRDefault="00BD51CD" w:rsidP="00BD51CD">
            <w:pPr>
              <w:jc w:val="center"/>
            </w:pPr>
            <w:r w:rsidRPr="002900A2">
              <w:t>03/10/25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36A2CB59" w14:textId="77777777" w:rsidR="00BD51CD" w:rsidRDefault="00BD51CD" w:rsidP="00BD51CD">
            <w:pPr>
              <w:jc w:val="center"/>
            </w:pPr>
            <w:r w:rsidRPr="009825D6">
              <w:t>12/31/25</w:t>
            </w:r>
          </w:p>
        </w:tc>
      </w:tr>
      <w:tr w:rsidR="00BD51CD" w:rsidRPr="005C60A1" w14:paraId="01EBB0D9" w14:textId="77777777" w:rsidTr="005C60A1">
        <w:trPr>
          <w:cantSplit/>
        </w:trPr>
        <w:tc>
          <w:tcPr>
            <w:tcW w:w="1124" w:type="dxa"/>
            <w:tcBorders>
              <w:top w:val="single" w:sz="4" w:space="0" w:color="000000"/>
              <w:left w:val="single" w:sz="1" w:space="0" w:color="000000"/>
              <w:bottom w:val="single" w:sz="4" w:space="0" w:color="000000"/>
            </w:tcBorders>
            <w:shd w:val="clear" w:color="auto" w:fill="auto"/>
          </w:tcPr>
          <w:p w14:paraId="618CB1FA" w14:textId="77777777" w:rsidR="00BD51CD" w:rsidRDefault="00BD51CD" w:rsidP="00BD51CD">
            <w:pPr>
              <w:jc w:val="center"/>
            </w:pPr>
            <w:r>
              <w:t>2500241V Exp: 2400573V</w:t>
            </w:r>
          </w:p>
        </w:tc>
        <w:tc>
          <w:tcPr>
            <w:tcW w:w="2346" w:type="dxa"/>
            <w:tcBorders>
              <w:top w:val="single" w:sz="4" w:space="0" w:color="000000"/>
              <w:left w:val="single" w:sz="1" w:space="0" w:color="000000"/>
              <w:bottom w:val="single" w:sz="4" w:space="0" w:color="000000"/>
            </w:tcBorders>
            <w:shd w:val="clear" w:color="auto" w:fill="auto"/>
          </w:tcPr>
          <w:p w14:paraId="6D94AB4B" w14:textId="77777777" w:rsidR="00BD51CD" w:rsidRDefault="00BD51CD" w:rsidP="00BD51CD">
            <w:r>
              <w:t>HB PHIL LUNCH U3</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7B7C5687" w14:textId="77777777" w:rsidR="00BD51CD" w:rsidRDefault="00BD51CD" w:rsidP="00BD51CD">
            <w:pPr>
              <w:jc w:val="center"/>
            </w:pPr>
            <w:r w:rsidRPr="009825D6">
              <w:t>MPAPHHBC</w:t>
            </w:r>
          </w:p>
        </w:tc>
        <w:tc>
          <w:tcPr>
            <w:tcW w:w="881" w:type="dxa"/>
            <w:tcBorders>
              <w:top w:val="single" w:sz="4" w:space="0" w:color="000000"/>
              <w:left w:val="single" w:sz="1" w:space="0" w:color="000000"/>
              <w:bottom w:val="single" w:sz="4" w:space="0" w:color="000000"/>
            </w:tcBorders>
            <w:shd w:val="clear" w:color="auto" w:fill="auto"/>
          </w:tcPr>
          <w:p w14:paraId="6C1063AA" w14:textId="77777777" w:rsidR="00BD51CD" w:rsidRDefault="00BD51CD" w:rsidP="00BD51CD">
            <w:pPr>
              <w:jc w:val="center"/>
            </w:pPr>
            <w:r>
              <w:t>$0.00</w:t>
            </w:r>
          </w:p>
        </w:tc>
        <w:tc>
          <w:tcPr>
            <w:tcW w:w="828" w:type="dxa"/>
            <w:tcBorders>
              <w:top w:val="single" w:sz="4" w:space="0" w:color="000000"/>
              <w:left w:val="single" w:sz="1" w:space="0" w:color="000000"/>
              <w:bottom w:val="single" w:sz="4" w:space="0" w:color="000000"/>
            </w:tcBorders>
            <w:shd w:val="clear" w:color="auto" w:fill="auto"/>
          </w:tcPr>
          <w:p w14:paraId="4BCC5CE1" w14:textId="77777777" w:rsidR="00BD51CD" w:rsidRDefault="00BD51CD" w:rsidP="00BD51CD">
            <w:pPr>
              <w:jc w:val="center"/>
            </w:pPr>
            <w:r>
              <w:t>$0.00</w:t>
            </w:r>
          </w:p>
        </w:tc>
        <w:tc>
          <w:tcPr>
            <w:tcW w:w="1014" w:type="dxa"/>
            <w:tcBorders>
              <w:top w:val="single" w:sz="4" w:space="0" w:color="000000"/>
              <w:left w:val="single" w:sz="1" w:space="0" w:color="000000"/>
              <w:bottom w:val="single" w:sz="4" w:space="0" w:color="000000"/>
              <w:right w:val="single" w:sz="1" w:space="0" w:color="000000"/>
            </w:tcBorders>
            <w:shd w:val="clear" w:color="auto" w:fill="auto"/>
          </w:tcPr>
          <w:p w14:paraId="7A1401C5"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C94E131" w14:textId="77777777" w:rsidR="00BD51CD" w:rsidRDefault="00BD51CD" w:rsidP="00BD51CD">
            <w:pPr>
              <w:jc w:val="center"/>
            </w:pPr>
            <w:r w:rsidRPr="009825D6">
              <w:t>$0.00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690141B" w14:textId="0E65079A" w:rsidR="00BD51CD" w:rsidRDefault="00BD51CD" w:rsidP="00BD51CD">
            <w:pPr>
              <w:jc w:val="center"/>
            </w:pPr>
            <w:r w:rsidRPr="002900A2">
              <w:t>03/10/25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00601AAB" w14:textId="77777777" w:rsidR="00BD51CD" w:rsidRDefault="00BD51CD" w:rsidP="00BD51CD">
            <w:pPr>
              <w:jc w:val="center"/>
            </w:pPr>
            <w:r w:rsidRPr="009825D6">
              <w:t>12/31/25</w:t>
            </w:r>
          </w:p>
        </w:tc>
      </w:tr>
    </w:tbl>
    <w:p w14:paraId="49EC1414" w14:textId="77777777" w:rsidR="005C60A1" w:rsidRPr="009825D6" w:rsidRDefault="005C60A1" w:rsidP="005C60A1"/>
    <w:p w14:paraId="00CB21AB" w14:textId="77777777" w:rsidR="005C60A1" w:rsidRDefault="005C60A1" w:rsidP="005C60A1">
      <w:pPr>
        <w:suppressAutoHyphens w:val="0"/>
        <w:spacing w:after="240"/>
        <w:rPr>
          <w:rFonts w:eastAsia="Times New Roman"/>
          <w:lang w:eastAsia="en-US"/>
        </w:rPr>
      </w:pPr>
      <w:r>
        <w:rPr>
          <w:rFonts w:eastAsia="Times New Roman"/>
          <w:b/>
          <w:bCs/>
          <w:u w:val="single"/>
          <w:lang w:eastAsia="en-US"/>
        </w:rPr>
        <w:t xml:space="preserve">SIGNATURE LUNCH CRUISE </w:t>
      </w:r>
    </w:p>
    <w:p w14:paraId="0BD74B95" w14:textId="77777777" w:rsidR="005C60A1" w:rsidRDefault="005C60A1" w:rsidP="005C60A1">
      <w:pPr>
        <w:suppressAutoHyphens w:val="0"/>
        <w:spacing w:before="240" w:after="240"/>
        <w:rPr>
          <w:rFonts w:eastAsia="Times New Roman"/>
          <w:lang w:eastAsia="en-US"/>
        </w:rPr>
      </w:pPr>
      <w:hyperlink r:id="rId10" w:history="1">
        <w:r>
          <w:rPr>
            <w:rFonts w:eastAsia="Times New Roman"/>
            <w:color w:val="0000EE"/>
            <w:u w:val="single" w:color="0000EE"/>
            <w:lang w:eastAsia="en-US"/>
          </w:rPr>
          <w:t>https://www.cityexperiences.com/philadelphia/city-cruises/skyline-lunch-cruise</w:t>
        </w:r>
      </w:hyperlink>
    </w:p>
    <w:p w14:paraId="5D7B37EB" w14:textId="77777777" w:rsidR="005C60A1" w:rsidRDefault="005C60A1" w:rsidP="005C60A1">
      <w:pPr>
        <w:suppressAutoHyphens w:val="0"/>
        <w:spacing w:before="240" w:after="240"/>
        <w:rPr>
          <w:rFonts w:eastAsia="Times New Roman"/>
          <w:lang w:eastAsia="en-US"/>
        </w:rPr>
      </w:pPr>
      <w:r>
        <w:rPr>
          <w:rFonts w:eastAsia="Times New Roman"/>
          <w:b/>
          <w:bCs/>
          <w:lang w:eastAsia="en-US"/>
        </w:rPr>
        <w:t>Overview</w:t>
      </w:r>
    </w:p>
    <w:p w14:paraId="5B1D1ED4" w14:textId="77777777" w:rsidR="005C60A1" w:rsidRDefault="005C60A1" w:rsidP="005C60A1">
      <w:pPr>
        <w:suppressAutoHyphens w:val="0"/>
        <w:spacing w:before="240" w:after="240"/>
        <w:rPr>
          <w:rFonts w:eastAsia="Times New Roman"/>
          <w:lang w:eastAsia="en-US"/>
        </w:rPr>
      </w:pPr>
      <w:r>
        <w:rPr>
          <w:rFonts w:eastAsia="Times New Roman"/>
          <w:lang w:eastAsia="en-US"/>
        </w:rPr>
        <w:t>Grab the family, your group of friends, or colleagues and experience the city in a new way aboard a Signature Spirit of Philadelphia Lunch Cruise! Enjoy delicious food, fun deck games, a narrated tour, and unbeatable skyline views from the rooftop lounge. Groups of 20 or more, please contact an event planner.</w:t>
      </w:r>
    </w:p>
    <w:p w14:paraId="0734951E" w14:textId="77777777" w:rsidR="005C60A1" w:rsidRDefault="005C60A1" w:rsidP="005C60A1">
      <w:pPr>
        <w:suppressAutoHyphens w:val="0"/>
        <w:spacing w:before="240" w:after="240"/>
        <w:rPr>
          <w:rFonts w:eastAsia="Times New Roman"/>
          <w:lang w:eastAsia="en-US"/>
        </w:rPr>
      </w:pPr>
      <w:r>
        <w:rPr>
          <w:rFonts w:eastAsia="Times New Roman"/>
          <w:b/>
          <w:bCs/>
          <w:lang w:eastAsia="en-US"/>
        </w:rPr>
        <w:t>Includes</w:t>
      </w:r>
    </w:p>
    <w:p w14:paraId="07495B2C" w14:textId="77777777" w:rsidR="005C60A1" w:rsidRDefault="005C60A1" w:rsidP="005C60A1">
      <w:pPr>
        <w:suppressAutoHyphens w:val="0"/>
        <w:spacing w:before="240" w:after="240"/>
        <w:rPr>
          <w:rFonts w:eastAsia="Times New Roman"/>
          <w:lang w:eastAsia="en-US"/>
        </w:rPr>
      </w:pPr>
      <w:r>
        <w:rPr>
          <w:rFonts w:eastAsia="Times New Roman"/>
          <w:b/>
          <w:bCs/>
          <w:lang w:eastAsia="en-US"/>
        </w:rPr>
        <w:t>A two-hour cruise on the Delaware River</w:t>
      </w:r>
    </w:p>
    <w:p w14:paraId="243B4E19" w14:textId="77777777" w:rsidR="005C60A1" w:rsidRDefault="005C60A1" w:rsidP="005C60A1">
      <w:pPr>
        <w:numPr>
          <w:ilvl w:val="0"/>
          <w:numId w:val="6"/>
        </w:numPr>
        <w:suppressAutoHyphens w:val="0"/>
        <w:spacing w:before="240"/>
        <w:ind w:hanging="210"/>
        <w:rPr>
          <w:rFonts w:eastAsia="Times New Roman"/>
          <w:lang w:eastAsia="en-US"/>
        </w:rPr>
      </w:pPr>
      <w:r>
        <w:rPr>
          <w:rFonts w:eastAsia="Times New Roman"/>
          <w:lang w:eastAsia="en-US"/>
        </w:rPr>
        <w:t>Delicious lunch buffet with freshly prepared entrees, salads and desserts (view menu)</w:t>
      </w:r>
    </w:p>
    <w:p w14:paraId="122FE7E2"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52DF7190"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Spectacular views of the Philadelphia skyline and waterfront landmarks</w:t>
      </w:r>
    </w:p>
    <w:p w14:paraId="61147E72" w14:textId="77777777" w:rsidR="005C60A1" w:rsidRDefault="005C60A1" w:rsidP="005C60A1">
      <w:pPr>
        <w:numPr>
          <w:ilvl w:val="0"/>
          <w:numId w:val="1"/>
        </w:numPr>
        <w:suppressAutoHyphens w:val="0"/>
        <w:spacing w:after="240"/>
        <w:ind w:hanging="210"/>
        <w:rPr>
          <w:rFonts w:eastAsia="Times New Roman"/>
          <w:lang w:eastAsia="en-US"/>
        </w:rPr>
      </w:pPr>
      <w:r>
        <w:rPr>
          <w:rFonts w:eastAsia="Times New Roman"/>
          <w:lang w:eastAsia="en-US"/>
        </w:rPr>
        <w:t>Onboard entertainment and DJ music for fun from start to finish</w:t>
      </w:r>
    </w:p>
    <w:p w14:paraId="6A43D326" w14:textId="77777777" w:rsidR="005C60A1" w:rsidRDefault="005C60A1" w:rsidP="005C60A1">
      <w:pPr>
        <w:suppressAutoHyphens w:val="0"/>
        <w:spacing w:before="240" w:after="240"/>
        <w:rPr>
          <w:rFonts w:eastAsia="Times New Roman"/>
          <w:lang w:eastAsia="en-US"/>
        </w:rPr>
      </w:pPr>
      <w:r>
        <w:rPr>
          <w:rFonts w:eastAsia="Times New Roman"/>
          <w:b/>
          <w:bCs/>
          <w:lang w:eastAsia="en-US"/>
        </w:rPr>
        <w:t>Schedule</w:t>
      </w:r>
    </w:p>
    <w:p w14:paraId="47083CAF" w14:textId="77777777" w:rsidR="005C60A1" w:rsidRDefault="005C60A1" w:rsidP="005C60A1">
      <w:pPr>
        <w:suppressAutoHyphens w:val="0"/>
        <w:spacing w:before="240" w:after="240"/>
        <w:rPr>
          <w:rFonts w:eastAsia="Times New Roman"/>
          <w:lang w:eastAsia="en-US"/>
        </w:rPr>
      </w:pPr>
      <w:r>
        <w:rPr>
          <w:rFonts w:eastAsia="Times New Roman"/>
          <w:lang w:eastAsia="en-US"/>
        </w:rPr>
        <w:lastRenderedPageBreak/>
        <w:t>Our Signature Lunch Cruise is available Monday- Sunday at 12:00pm.</w:t>
      </w:r>
    </w:p>
    <w:p w14:paraId="220CE449" w14:textId="77777777" w:rsidR="005C60A1" w:rsidRDefault="005C60A1" w:rsidP="005C60A1">
      <w:pPr>
        <w:suppressAutoHyphens w:val="0"/>
        <w:spacing w:before="240" w:after="240"/>
        <w:rPr>
          <w:rFonts w:eastAsia="Times New Roman"/>
          <w:lang w:eastAsia="en-US"/>
        </w:rPr>
      </w:pPr>
      <w:r>
        <w:rPr>
          <w:rFonts w:eastAsia="Times New Roman"/>
          <w:b/>
          <w:bCs/>
          <w:lang w:eastAsia="en-US"/>
        </w:rPr>
        <w:t>Additional information </w:t>
      </w:r>
    </w:p>
    <w:p w14:paraId="639E8EC6" w14:textId="77777777" w:rsidR="005C60A1" w:rsidRDefault="005C60A1" w:rsidP="005C60A1">
      <w:pPr>
        <w:numPr>
          <w:ilvl w:val="0"/>
          <w:numId w:val="7"/>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54D81BFE" w14:textId="77777777" w:rsidR="005C60A1" w:rsidRDefault="005C60A1" w:rsidP="005C60A1">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01B6C5DB" w14:textId="77777777" w:rsidR="005C60A1" w:rsidRDefault="005C60A1" w:rsidP="005C60A1">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5BD10938" w14:textId="77777777" w:rsidR="005C60A1" w:rsidRDefault="005C60A1" w:rsidP="005C60A1">
      <w:pPr>
        <w:suppressAutoHyphens w:val="0"/>
        <w:spacing w:before="240" w:after="240"/>
        <w:rPr>
          <w:rFonts w:eastAsia="Times New Roman"/>
          <w:lang w:eastAsia="en-US"/>
        </w:rPr>
      </w:pPr>
      <w:r>
        <w:rPr>
          <w:rFonts w:eastAsia="Times New Roman"/>
          <w:lang w:eastAsia="en-US"/>
        </w:rPr>
        <w:t> </w:t>
      </w:r>
    </w:p>
    <w:p w14:paraId="7D5B9F0E" w14:textId="77777777" w:rsidR="005C60A1" w:rsidRDefault="005C60A1" w:rsidP="005C60A1">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Departing from Penn’s Landing | 401 South Christopher Columbus Boulevard, Philadelphia, PA</w:t>
      </w:r>
    </w:p>
    <w:p w14:paraId="3EF1DAA4" w14:textId="77777777" w:rsidR="005C60A1" w:rsidRDefault="005C60A1" w:rsidP="005C60A1">
      <w:pPr>
        <w:suppressAutoHyphens w:val="0"/>
        <w:spacing w:before="240" w:after="240"/>
        <w:rPr>
          <w:rFonts w:eastAsia="Times New Roman"/>
          <w:lang w:eastAsia="en-US"/>
        </w:rPr>
      </w:pPr>
      <w:r>
        <w:rPr>
          <w:rFonts w:eastAsia="Times New Roman"/>
          <w:b/>
          <w:bCs/>
          <w:lang w:eastAsia="en-US"/>
        </w:rPr>
        <w:t>Dress Code</w:t>
      </w:r>
    </w:p>
    <w:p w14:paraId="5F5D9779" w14:textId="77777777" w:rsidR="005C60A1" w:rsidRDefault="005C60A1" w:rsidP="005C60A1">
      <w:pPr>
        <w:suppressAutoHyphens w:val="0"/>
        <w:spacing w:before="240" w:after="240"/>
        <w:rPr>
          <w:rFonts w:eastAsia="Times New Roman"/>
          <w:lang w:eastAsia="en-US"/>
        </w:rPr>
      </w:pPr>
      <w:r>
        <w:rPr>
          <w:rFonts w:eastAsia="Times New Roman"/>
          <w:lang w:eastAsia="en-US"/>
        </w:rPr>
        <w:t>Casual Wear </w:t>
      </w:r>
    </w:p>
    <w:p w14:paraId="2488EB41" w14:textId="77777777" w:rsidR="005C60A1" w:rsidRDefault="005C60A1" w:rsidP="005C60A1">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33B5DE7A" w14:textId="77777777" w:rsidR="005C60A1" w:rsidRDefault="005C60A1" w:rsidP="005C60A1">
      <w:pPr>
        <w:suppressAutoHyphens w:val="0"/>
        <w:spacing w:before="240" w:after="240"/>
        <w:rPr>
          <w:rFonts w:eastAsia="Times New Roman"/>
          <w:lang w:eastAsia="en-US"/>
        </w:rPr>
      </w:pPr>
      <w:r>
        <w:rPr>
          <w:rFonts w:eastAsia="Times New Roman"/>
          <w:lang w:eastAsia="en-US"/>
        </w:rPr>
        <w:t> </w:t>
      </w:r>
    </w:p>
    <w:p w14:paraId="6324BB32" w14:textId="77777777" w:rsidR="005C60A1" w:rsidRPr="005C60A1" w:rsidRDefault="005C60A1" w:rsidP="005C60A1">
      <w:pPr>
        <w:rPr>
          <w:b/>
        </w:rPr>
      </w:pPr>
      <w:r w:rsidRPr="005C60A1">
        <w:rPr>
          <w:b/>
        </w:rPr>
        <w:t>Hornblower Cruises And Events | Hornblower Cruises East* dba City Experiences</w:t>
      </w:r>
    </w:p>
    <w:p w14:paraId="132E54F1" w14:textId="77777777" w:rsidR="005C60A1" w:rsidRPr="005C60A1" w:rsidRDefault="005C60A1" w:rsidP="005C60A1">
      <w:pPr>
        <w:tabs>
          <w:tab w:val="left" w:pos="6480"/>
        </w:tabs>
        <w:rPr>
          <w:b/>
          <w:color w:val="000000"/>
        </w:rPr>
      </w:pPr>
      <w:r w:rsidRPr="005C60A1">
        <w:rPr>
          <w:b/>
          <w:color w:val="000000"/>
        </w:rPr>
        <w:t>Hornblower Cruises-Norfolk</w:t>
      </w:r>
    </w:p>
    <w:p w14:paraId="737D6AFA" w14:textId="77777777" w:rsidR="005C60A1" w:rsidRPr="005C60A1" w:rsidRDefault="005C60A1" w:rsidP="005C60A1">
      <w:pPr>
        <w:tabs>
          <w:tab w:val="left" w:pos="4190"/>
        </w:tabs>
        <w:rPr>
          <w:lang w:eastAsia="en-US"/>
        </w:rPr>
      </w:pPr>
      <w:r w:rsidRPr="005C60A1">
        <w:rPr>
          <w:lang w:eastAsia="en-US"/>
        </w:rPr>
        <w:t>URL: https://www.cityexperiences.com</w:t>
      </w:r>
    </w:p>
    <w:p w14:paraId="2D7DF953" w14:textId="77777777" w:rsidR="005C60A1" w:rsidRDefault="005C60A1" w:rsidP="005C60A1">
      <w:pPr>
        <w:tabs>
          <w:tab w:val="left" w:pos="4190"/>
        </w:tabs>
        <w:rPr>
          <w:lang w:eastAsia="en-US"/>
        </w:rPr>
      </w:pPr>
      <w:r w:rsidRPr="005C60A1">
        <w:rPr>
          <w:lang w:eastAsia="en-US"/>
        </w:rPr>
        <w:t>Customer Service Phone Number: 888-345-6660</w:t>
      </w:r>
    </w:p>
    <w:p w14:paraId="54D2AC69" w14:textId="77777777" w:rsidR="005C60A1" w:rsidRDefault="005C60A1" w:rsidP="005C60A1">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72"/>
        <w:gridCol w:w="1524"/>
        <w:gridCol w:w="873"/>
        <w:gridCol w:w="824"/>
        <w:gridCol w:w="1027"/>
        <w:gridCol w:w="1124"/>
        <w:gridCol w:w="984"/>
        <w:gridCol w:w="1042"/>
      </w:tblGrid>
      <w:tr w:rsidR="005C60A1" w:rsidRPr="005C60A1" w14:paraId="3EB2303C"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2D0805" w14:textId="77777777" w:rsidR="005C60A1" w:rsidRPr="005C60A1" w:rsidRDefault="005C60A1" w:rsidP="005C60A1">
            <w:pPr>
              <w:jc w:val="center"/>
            </w:pPr>
            <w:r w:rsidRPr="005C60A1">
              <w:rPr>
                <w:b/>
              </w:rPr>
              <w:t>Price Code</w:t>
            </w:r>
          </w:p>
        </w:tc>
        <w:tc>
          <w:tcPr>
            <w:tcW w:w="22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99736C" w14:textId="77777777" w:rsidR="005C60A1" w:rsidRPr="005C60A1" w:rsidRDefault="005C60A1" w:rsidP="005C60A1">
            <w:pPr>
              <w:jc w:val="center"/>
            </w:pPr>
            <w:r w:rsidRPr="005C60A1">
              <w:rPr>
                <w:b/>
              </w:rPr>
              <w:t>Printed Description</w:t>
            </w:r>
          </w:p>
        </w:tc>
        <w:tc>
          <w:tcPr>
            <w:tcW w:w="15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EDB446"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8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29CA8D" w14:textId="77777777" w:rsidR="005C60A1" w:rsidRPr="005C60A1" w:rsidRDefault="005C60A1" w:rsidP="005C60A1">
            <w:pPr>
              <w:jc w:val="center"/>
            </w:pPr>
            <w:r w:rsidRPr="005C60A1">
              <w:rPr>
                <w:b/>
              </w:rPr>
              <w:t>Base Cost</w:t>
            </w:r>
          </w:p>
        </w:tc>
        <w:tc>
          <w:tcPr>
            <w:tcW w:w="8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4C7D5B" w14:textId="77777777" w:rsidR="005C60A1" w:rsidRPr="005C60A1" w:rsidRDefault="005C60A1" w:rsidP="005C60A1">
            <w:pPr>
              <w:jc w:val="center"/>
            </w:pPr>
            <w:r w:rsidRPr="005C60A1">
              <w:rPr>
                <w:b/>
              </w:rPr>
              <w:t>Base Retail</w:t>
            </w:r>
          </w:p>
        </w:tc>
        <w:tc>
          <w:tcPr>
            <w:tcW w:w="10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71E8E6"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E00750E" w14:textId="77777777" w:rsidR="005C60A1" w:rsidRPr="005C60A1" w:rsidRDefault="005C60A1" w:rsidP="005C60A1">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02976817" w14:textId="77777777" w:rsidR="005C60A1" w:rsidRPr="005C60A1" w:rsidRDefault="005C60A1" w:rsidP="005C60A1">
            <w:pPr>
              <w:jc w:val="center"/>
              <w:rPr>
                <w:b/>
              </w:rPr>
            </w:pPr>
            <w:r w:rsidRPr="005C60A1">
              <w:rPr>
                <w:b/>
              </w:rPr>
              <w:t>Start Selling Date</w:t>
            </w:r>
          </w:p>
        </w:tc>
        <w:tc>
          <w:tcPr>
            <w:tcW w:w="1042" w:type="dxa"/>
            <w:tcBorders>
              <w:top w:val="single" w:sz="2" w:space="0" w:color="000000"/>
              <w:left w:val="single" w:sz="2" w:space="0" w:color="000000"/>
              <w:bottom w:val="single" w:sz="4" w:space="0" w:color="000000"/>
              <w:right w:val="single" w:sz="2" w:space="0" w:color="000000"/>
            </w:tcBorders>
            <w:shd w:val="clear" w:color="auto" w:fill="auto"/>
          </w:tcPr>
          <w:p w14:paraId="0580F135" w14:textId="77777777" w:rsidR="005C60A1" w:rsidRPr="005C60A1" w:rsidRDefault="005C60A1" w:rsidP="005C60A1">
            <w:pPr>
              <w:jc w:val="center"/>
              <w:rPr>
                <w:b/>
              </w:rPr>
            </w:pPr>
            <w:r w:rsidRPr="005C60A1">
              <w:rPr>
                <w:b/>
              </w:rPr>
              <w:t>End Selling Date</w:t>
            </w:r>
          </w:p>
        </w:tc>
      </w:tr>
      <w:tr w:rsidR="00BD51CD" w:rsidRPr="005C60A1" w14:paraId="10B7A972"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54F13E2F" w14:textId="77777777" w:rsidR="00BD51CD" w:rsidRPr="005C60A1" w:rsidRDefault="00BD51CD" w:rsidP="00BD51CD">
            <w:pPr>
              <w:jc w:val="center"/>
            </w:pPr>
            <w:r w:rsidRPr="005C60A1">
              <w:t>2500228V</w:t>
            </w:r>
            <w:r>
              <w:t xml:space="preserve"> Exp: 2401319V</w:t>
            </w:r>
          </w:p>
        </w:tc>
        <w:tc>
          <w:tcPr>
            <w:tcW w:w="2272" w:type="dxa"/>
            <w:tcBorders>
              <w:top w:val="single" w:sz="4" w:space="0" w:color="000000"/>
              <w:left w:val="single" w:sz="1" w:space="0" w:color="000000"/>
              <w:bottom w:val="single" w:sz="4" w:space="0" w:color="000000"/>
            </w:tcBorders>
            <w:shd w:val="clear" w:color="auto" w:fill="auto"/>
          </w:tcPr>
          <w:p w14:paraId="45EB7E2B" w14:textId="77777777" w:rsidR="00BD51CD" w:rsidRPr="005C60A1" w:rsidRDefault="00BD51CD" w:rsidP="00BD51CD">
            <w:r w:rsidRPr="005C60A1">
              <w:t>HB NOR BRNCH A</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76542371" w14:textId="77777777" w:rsidR="00BD51CD" w:rsidRPr="005C60A1" w:rsidRDefault="00BD51CD" w:rsidP="00BD51CD">
            <w:pPr>
              <w:jc w:val="center"/>
            </w:pPr>
            <w:r w:rsidRPr="005C60A1">
              <w:t>MVANKHBD</w:t>
            </w:r>
          </w:p>
        </w:tc>
        <w:tc>
          <w:tcPr>
            <w:tcW w:w="873" w:type="dxa"/>
            <w:tcBorders>
              <w:top w:val="single" w:sz="4" w:space="0" w:color="000000"/>
              <w:left w:val="single" w:sz="1" w:space="0" w:color="000000"/>
              <w:bottom w:val="single" w:sz="4" w:space="0" w:color="000000"/>
            </w:tcBorders>
            <w:shd w:val="clear" w:color="auto" w:fill="auto"/>
          </w:tcPr>
          <w:p w14:paraId="14E08E81" w14:textId="77777777" w:rsidR="00BD51CD" w:rsidRPr="005C60A1" w:rsidRDefault="00BD51CD" w:rsidP="00BD51CD">
            <w:pPr>
              <w:jc w:val="center"/>
            </w:pPr>
            <w:r w:rsidRPr="005C60A1">
              <w:t>$56.35</w:t>
            </w:r>
          </w:p>
        </w:tc>
        <w:tc>
          <w:tcPr>
            <w:tcW w:w="824" w:type="dxa"/>
            <w:tcBorders>
              <w:top w:val="single" w:sz="4" w:space="0" w:color="000000"/>
              <w:left w:val="single" w:sz="1" w:space="0" w:color="000000"/>
              <w:bottom w:val="single" w:sz="4" w:space="0" w:color="000000"/>
            </w:tcBorders>
            <w:shd w:val="clear" w:color="auto" w:fill="auto"/>
          </w:tcPr>
          <w:p w14:paraId="05C7A66F" w14:textId="77777777" w:rsidR="00BD51CD" w:rsidRPr="005C60A1" w:rsidRDefault="00BD51CD" w:rsidP="00BD51CD">
            <w:pPr>
              <w:jc w:val="center"/>
            </w:pPr>
            <w:r w:rsidRPr="005C60A1">
              <w:t>$63.25</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5748B34F" w14:textId="77777777" w:rsidR="00BD51CD" w:rsidRPr="005C60A1" w:rsidRDefault="00BD51CD" w:rsidP="00BD51CD">
            <w:pPr>
              <w:jc w:val="center"/>
            </w:pPr>
            <w:r w:rsidRPr="005C60A1">
              <w:t>$78.90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B13C660" w14:textId="77777777" w:rsidR="00BD51CD" w:rsidRPr="005C60A1" w:rsidRDefault="00BD51CD" w:rsidP="00BD51CD">
            <w:pPr>
              <w:jc w:val="center"/>
            </w:pPr>
            <w:r w:rsidRPr="005C60A1">
              <w:t>$15.65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60AE2132" w14:textId="6741FA4A" w:rsidR="00BD51CD" w:rsidRPr="005C60A1" w:rsidRDefault="00BD51CD" w:rsidP="00BD51CD">
            <w:pPr>
              <w:jc w:val="center"/>
            </w:pPr>
            <w:r w:rsidRPr="00EA2F54">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133C7094" w14:textId="77777777" w:rsidR="00BD51CD" w:rsidRPr="005C60A1" w:rsidRDefault="00BD51CD" w:rsidP="00BD51CD">
            <w:pPr>
              <w:jc w:val="center"/>
            </w:pPr>
            <w:r w:rsidRPr="005C60A1">
              <w:t>12/31/25</w:t>
            </w:r>
          </w:p>
        </w:tc>
      </w:tr>
      <w:tr w:rsidR="00BD51CD" w:rsidRPr="005C60A1" w14:paraId="7B65043F"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70EC3F6C" w14:textId="77777777" w:rsidR="00BD51CD" w:rsidRDefault="00BD51CD" w:rsidP="00BD51CD">
            <w:pPr>
              <w:jc w:val="center"/>
            </w:pPr>
            <w:r>
              <w:t>2500229V Exp: 2401320V</w:t>
            </w:r>
          </w:p>
        </w:tc>
        <w:tc>
          <w:tcPr>
            <w:tcW w:w="2272" w:type="dxa"/>
            <w:tcBorders>
              <w:top w:val="single" w:sz="4" w:space="0" w:color="000000"/>
              <w:left w:val="single" w:sz="1" w:space="0" w:color="000000"/>
              <w:bottom w:val="single" w:sz="4" w:space="0" w:color="000000"/>
            </w:tcBorders>
            <w:shd w:val="clear" w:color="auto" w:fill="auto"/>
          </w:tcPr>
          <w:p w14:paraId="3249F73D" w14:textId="77777777" w:rsidR="00BD51CD" w:rsidRDefault="00BD51CD" w:rsidP="00BD51CD">
            <w:r>
              <w:t>HB NOR BRNCH C</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5A9EB34E" w14:textId="77777777" w:rsidR="00BD51CD" w:rsidRDefault="00BD51CD" w:rsidP="00BD51CD">
            <w:pPr>
              <w:jc w:val="center"/>
            </w:pPr>
            <w:r w:rsidRPr="009825D6">
              <w:t>MVANKHBE</w:t>
            </w:r>
          </w:p>
        </w:tc>
        <w:tc>
          <w:tcPr>
            <w:tcW w:w="873" w:type="dxa"/>
            <w:tcBorders>
              <w:top w:val="single" w:sz="4" w:space="0" w:color="000000"/>
              <w:left w:val="single" w:sz="1" w:space="0" w:color="000000"/>
              <w:bottom w:val="single" w:sz="4" w:space="0" w:color="000000"/>
            </w:tcBorders>
            <w:shd w:val="clear" w:color="auto" w:fill="auto"/>
          </w:tcPr>
          <w:p w14:paraId="15519081" w14:textId="77777777" w:rsidR="00BD51CD" w:rsidRDefault="00BD51CD" w:rsidP="00BD51CD">
            <w:pPr>
              <w:jc w:val="center"/>
            </w:pPr>
            <w:r>
              <w:t>$45.64</w:t>
            </w:r>
          </w:p>
        </w:tc>
        <w:tc>
          <w:tcPr>
            <w:tcW w:w="824" w:type="dxa"/>
            <w:tcBorders>
              <w:top w:val="single" w:sz="4" w:space="0" w:color="000000"/>
              <w:left w:val="single" w:sz="1" w:space="0" w:color="000000"/>
              <w:bottom w:val="single" w:sz="4" w:space="0" w:color="000000"/>
            </w:tcBorders>
            <w:shd w:val="clear" w:color="auto" w:fill="auto"/>
          </w:tcPr>
          <w:p w14:paraId="75215E2E" w14:textId="77777777" w:rsidR="00BD51CD" w:rsidRDefault="00BD51CD" w:rsidP="00BD51CD">
            <w:pPr>
              <w:jc w:val="center"/>
            </w:pPr>
            <w:r>
              <w:t>$51.25</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1C270931" w14:textId="77777777" w:rsidR="00BD51CD" w:rsidRDefault="00BD51CD" w:rsidP="00BD51CD">
            <w:pPr>
              <w:jc w:val="center"/>
            </w:pPr>
            <w:r>
              <w:t>$63.90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09867A8" w14:textId="77777777" w:rsidR="00BD51CD" w:rsidRDefault="00BD51CD" w:rsidP="00BD51CD">
            <w:pPr>
              <w:jc w:val="center"/>
            </w:pPr>
            <w:r w:rsidRPr="009825D6">
              <w:t>$12.65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11CD5D1E" w14:textId="502D359E" w:rsidR="00BD51CD" w:rsidRDefault="00BD51CD" w:rsidP="00BD51CD">
            <w:pPr>
              <w:jc w:val="center"/>
            </w:pPr>
            <w:r w:rsidRPr="00EA2F54">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0E7A0D83" w14:textId="77777777" w:rsidR="00BD51CD" w:rsidRDefault="00BD51CD" w:rsidP="00BD51CD">
            <w:pPr>
              <w:jc w:val="center"/>
            </w:pPr>
            <w:r w:rsidRPr="009825D6">
              <w:t>12/31/25</w:t>
            </w:r>
          </w:p>
        </w:tc>
      </w:tr>
      <w:tr w:rsidR="00BD51CD" w:rsidRPr="005C60A1" w14:paraId="414F113F"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6D60E4C9" w14:textId="77777777" w:rsidR="00BD51CD" w:rsidRDefault="00BD51CD" w:rsidP="00BD51CD">
            <w:pPr>
              <w:jc w:val="center"/>
            </w:pPr>
            <w:r>
              <w:t>2500230V Exp: 2400660V</w:t>
            </w:r>
          </w:p>
        </w:tc>
        <w:tc>
          <w:tcPr>
            <w:tcW w:w="2272" w:type="dxa"/>
            <w:tcBorders>
              <w:top w:val="single" w:sz="4" w:space="0" w:color="000000"/>
              <w:left w:val="single" w:sz="1" w:space="0" w:color="000000"/>
              <w:bottom w:val="single" w:sz="4" w:space="0" w:color="000000"/>
            </w:tcBorders>
            <w:shd w:val="clear" w:color="auto" w:fill="auto"/>
          </w:tcPr>
          <w:p w14:paraId="3935F59F" w14:textId="77777777" w:rsidR="00BD51CD" w:rsidRDefault="00BD51CD" w:rsidP="00BD51CD">
            <w:r>
              <w:t>HB NOR BRNCH U3</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661C9F50" w14:textId="77777777" w:rsidR="00BD51CD" w:rsidRDefault="00BD51CD" w:rsidP="00BD51CD">
            <w:pPr>
              <w:jc w:val="center"/>
            </w:pPr>
            <w:r w:rsidRPr="009825D6">
              <w:t>MVANKHBG</w:t>
            </w:r>
          </w:p>
        </w:tc>
        <w:tc>
          <w:tcPr>
            <w:tcW w:w="873" w:type="dxa"/>
            <w:tcBorders>
              <w:top w:val="single" w:sz="4" w:space="0" w:color="000000"/>
              <w:left w:val="single" w:sz="1" w:space="0" w:color="000000"/>
              <w:bottom w:val="single" w:sz="4" w:space="0" w:color="000000"/>
            </w:tcBorders>
            <w:shd w:val="clear" w:color="auto" w:fill="auto"/>
          </w:tcPr>
          <w:p w14:paraId="7318B5FF" w14:textId="77777777" w:rsidR="00BD51CD" w:rsidRDefault="00BD51CD" w:rsidP="00BD51CD">
            <w:pPr>
              <w:jc w:val="center"/>
            </w:pPr>
            <w:r>
              <w:t>$0.00</w:t>
            </w:r>
          </w:p>
        </w:tc>
        <w:tc>
          <w:tcPr>
            <w:tcW w:w="824" w:type="dxa"/>
            <w:tcBorders>
              <w:top w:val="single" w:sz="4" w:space="0" w:color="000000"/>
              <w:left w:val="single" w:sz="1" w:space="0" w:color="000000"/>
              <w:bottom w:val="single" w:sz="4" w:space="0" w:color="000000"/>
            </w:tcBorders>
            <w:shd w:val="clear" w:color="auto" w:fill="auto"/>
          </w:tcPr>
          <w:p w14:paraId="160AF418" w14:textId="77777777" w:rsidR="00BD51CD" w:rsidRDefault="00BD51CD" w:rsidP="00BD51CD">
            <w:pPr>
              <w:jc w:val="center"/>
            </w:pPr>
            <w:r>
              <w:t>$0.00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3D430B5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0161105"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997CA8C" w14:textId="43D08924" w:rsidR="00BD51CD" w:rsidRDefault="00BD51CD" w:rsidP="00BD51CD">
            <w:pPr>
              <w:jc w:val="center"/>
            </w:pPr>
            <w:r w:rsidRPr="00EA2F54">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4F4265FA" w14:textId="77777777" w:rsidR="00BD51CD" w:rsidRDefault="00BD51CD" w:rsidP="00BD51CD">
            <w:pPr>
              <w:jc w:val="center"/>
            </w:pPr>
            <w:r w:rsidRPr="009825D6">
              <w:t>12/31/25</w:t>
            </w:r>
          </w:p>
        </w:tc>
      </w:tr>
    </w:tbl>
    <w:p w14:paraId="1155672B" w14:textId="77777777" w:rsidR="00FC5F14" w:rsidRPr="009825D6" w:rsidRDefault="00FC5F14" w:rsidP="00FC5F14"/>
    <w:p w14:paraId="1463A8D3"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SIGNATURE BRUNCH CRUISE </w:t>
      </w:r>
    </w:p>
    <w:p w14:paraId="4E507613"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7FCEA56B" w14:textId="77777777" w:rsidR="00FC5F14" w:rsidRDefault="00FC5F14" w:rsidP="00FC5F14">
      <w:pPr>
        <w:suppressAutoHyphens w:val="0"/>
        <w:spacing w:before="240" w:after="240"/>
        <w:rPr>
          <w:rFonts w:eastAsia="Times New Roman"/>
          <w:lang w:eastAsia="en-US"/>
        </w:rPr>
      </w:pPr>
      <w:hyperlink r:id="rId11" w:history="1">
        <w:r>
          <w:rPr>
            <w:rFonts w:eastAsia="Times New Roman"/>
            <w:color w:val="0000EE"/>
            <w:u w:val="single" w:color="0000EE"/>
            <w:lang w:eastAsia="en-US"/>
          </w:rPr>
          <w:t>https://www.cityexperiences.com/norfolk/city-cruises/spirit-mimosa-brunch-cruise</w:t>
        </w:r>
      </w:hyperlink>
    </w:p>
    <w:p w14:paraId="35ACF701"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Whether you’re a local, new to the city, or just visiting, a brunch cruise is the perfect end to your weekend activity. You’ll love our delicious brunch menu and games on our skyline deck. </w:t>
      </w:r>
      <w:r>
        <w:rPr>
          <w:rFonts w:eastAsia="Times New Roman"/>
          <w:lang w:eastAsia="en-US"/>
        </w:rPr>
        <w:br/>
      </w:r>
      <w:r>
        <w:rPr>
          <w:rFonts w:eastAsia="Times New Roman"/>
          <w:b/>
          <w:bCs/>
          <w:lang w:eastAsia="en-US"/>
        </w:rPr>
        <w:t>Includes</w:t>
      </w:r>
    </w:p>
    <w:p w14:paraId="478CA207" w14:textId="77777777" w:rsidR="00FC5F14" w:rsidRDefault="00FC5F14" w:rsidP="00FC5F14">
      <w:pPr>
        <w:numPr>
          <w:ilvl w:val="0"/>
          <w:numId w:val="8"/>
        </w:numPr>
        <w:suppressAutoHyphens w:val="0"/>
        <w:spacing w:before="240"/>
        <w:ind w:hanging="210"/>
        <w:rPr>
          <w:rFonts w:eastAsia="Times New Roman"/>
          <w:lang w:eastAsia="en-US"/>
        </w:rPr>
      </w:pPr>
      <w:r>
        <w:rPr>
          <w:rFonts w:eastAsia="Times New Roman"/>
          <w:lang w:eastAsia="en-US"/>
        </w:rPr>
        <w:t>A two-hour cruise along the Elizabeth River</w:t>
      </w:r>
    </w:p>
    <w:p w14:paraId="7930B703"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lastRenderedPageBreak/>
        <w:t>Delicious brunch buffet with freshly prepared breakfast, lunch and dessert dishes</w:t>
      </w:r>
    </w:p>
    <w:p w14:paraId="5CE9F17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mimosas (21+ only)</w:t>
      </w:r>
    </w:p>
    <w:p w14:paraId="15E03F9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56F3440A"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Navy's mighty Atlantic Fleet with engaging narration</w:t>
      </w:r>
    </w:p>
    <w:p w14:paraId="4D860D79"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lounge spaces and interactive games</w:t>
      </w:r>
    </w:p>
    <w:p w14:paraId="2ABFACA1"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r>
        <w:rPr>
          <w:rFonts w:eastAsia="Times New Roman"/>
          <w:b/>
          <w:bCs/>
          <w:lang w:eastAsia="en-US"/>
        </w:rPr>
        <w:br/>
      </w:r>
      <w:r>
        <w:rPr>
          <w:rFonts w:eastAsia="Times New Roman"/>
          <w:b/>
          <w:bCs/>
          <w:lang w:eastAsia="en-US"/>
        </w:rPr>
        <w:br/>
        <w:t>Where to Meet</w:t>
      </w:r>
      <w:r>
        <w:rPr>
          <w:rFonts w:eastAsia="Times New Roman"/>
          <w:b/>
          <w:bCs/>
          <w:lang w:eastAsia="en-US"/>
        </w:rPr>
        <w:br/>
      </w:r>
      <w:r>
        <w:rPr>
          <w:rFonts w:eastAsia="Times New Roman"/>
          <w:lang w:eastAsia="en-US"/>
        </w:rPr>
        <w:t>Departing from Otter Berth | 333 Waterside Drive, Norfolk, VA</w:t>
      </w:r>
    </w:p>
    <w:p w14:paraId="164E75E1" w14:textId="77777777" w:rsidR="00FC5F14" w:rsidRDefault="00FC5F14" w:rsidP="00FC5F14">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5B0D06F6" w14:textId="77777777" w:rsidR="00FC5F14" w:rsidRDefault="00FC5F14" w:rsidP="00FC5F14">
      <w:pPr>
        <w:suppressAutoHyphens w:val="0"/>
        <w:spacing w:before="240" w:after="240"/>
        <w:rPr>
          <w:rFonts w:eastAsia="Times New Roman"/>
          <w:lang w:eastAsia="en-US"/>
        </w:rPr>
      </w:pPr>
      <w:r>
        <w:rPr>
          <w:rFonts w:eastAsia="Times New Roman"/>
          <w:lang w:eastAsia="en-US"/>
        </w:rPr>
        <w:t>Most guests choose comfortable, casually stylish attire</w:t>
      </w:r>
    </w:p>
    <w:p w14:paraId="1DD0FD7C"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75994A05" w14:textId="77777777" w:rsidR="005C60A1" w:rsidRPr="005C60A1" w:rsidRDefault="005C60A1" w:rsidP="005C60A1">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578"/>
        <w:gridCol w:w="1945"/>
        <w:gridCol w:w="1524"/>
        <w:gridCol w:w="838"/>
        <w:gridCol w:w="851"/>
        <w:gridCol w:w="942"/>
        <w:gridCol w:w="1124"/>
        <w:gridCol w:w="977"/>
        <w:gridCol w:w="1015"/>
      </w:tblGrid>
      <w:tr w:rsidR="00FC5F14" w:rsidRPr="00FC5F14" w14:paraId="5EFE639A" w14:textId="77777777" w:rsidTr="00BD51CD">
        <w:trPr>
          <w:trHeight w:val="1013"/>
          <w:tblHeader/>
        </w:trPr>
        <w:tc>
          <w:tcPr>
            <w:tcW w:w="15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B9A911" w14:textId="77777777" w:rsidR="00FC5F14" w:rsidRPr="00FC5F14" w:rsidRDefault="00FC5F14" w:rsidP="00FC5F14">
            <w:pPr>
              <w:jc w:val="center"/>
            </w:pPr>
            <w:r w:rsidRPr="00FC5F14">
              <w:rPr>
                <w:b/>
              </w:rPr>
              <w:t>Price Code</w:t>
            </w:r>
          </w:p>
        </w:tc>
        <w:tc>
          <w:tcPr>
            <w:tcW w:w="19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979F68" w14:textId="77777777" w:rsidR="00FC5F14" w:rsidRPr="00FC5F14" w:rsidRDefault="00FC5F14" w:rsidP="00FC5F14">
            <w:pPr>
              <w:jc w:val="center"/>
            </w:pPr>
            <w:r w:rsidRPr="00FC5F14">
              <w:rPr>
                <w:b/>
              </w:rPr>
              <w:t>Printed Description</w:t>
            </w:r>
          </w:p>
        </w:tc>
        <w:tc>
          <w:tcPr>
            <w:tcW w:w="15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CB3565"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83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CC2AA6" w14:textId="77777777" w:rsidR="00FC5F14" w:rsidRPr="00FC5F14" w:rsidRDefault="00FC5F14" w:rsidP="00FC5F14">
            <w:pPr>
              <w:jc w:val="center"/>
            </w:pPr>
            <w:r w:rsidRPr="00FC5F14">
              <w:rPr>
                <w:b/>
              </w:rPr>
              <w:t>Base Cost</w:t>
            </w:r>
          </w:p>
        </w:tc>
        <w:tc>
          <w:tcPr>
            <w:tcW w:w="8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8CFCAA" w14:textId="77777777" w:rsidR="00FC5F14" w:rsidRPr="00FC5F14" w:rsidRDefault="00FC5F14" w:rsidP="00FC5F14">
            <w:pPr>
              <w:jc w:val="center"/>
            </w:pPr>
            <w:r w:rsidRPr="00FC5F14">
              <w:rPr>
                <w:b/>
              </w:rPr>
              <w:t>Base Retail</w:t>
            </w:r>
          </w:p>
        </w:tc>
        <w:tc>
          <w:tcPr>
            <w:tcW w:w="9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C60835"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835BC29" w14:textId="77777777" w:rsidR="00FC5F14" w:rsidRPr="00FC5F14" w:rsidRDefault="00FC5F14" w:rsidP="00FC5F14">
            <w:pPr>
              <w:jc w:val="center"/>
              <w:rPr>
                <w:b/>
              </w:rPr>
            </w:pPr>
            <w:r w:rsidRPr="00FC5F14">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08041BE" w14:textId="77777777" w:rsidR="00FC5F14" w:rsidRPr="00FC5F14" w:rsidRDefault="00FC5F14" w:rsidP="00FC5F14">
            <w:pPr>
              <w:jc w:val="center"/>
              <w:rPr>
                <w:b/>
              </w:rPr>
            </w:pPr>
            <w:r w:rsidRPr="00FC5F14">
              <w:rPr>
                <w:b/>
              </w:rPr>
              <w:t>Start Selling Date</w:t>
            </w:r>
          </w:p>
        </w:tc>
        <w:tc>
          <w:tcPr>
            <w:tcW w:w="1015" w:type="dxa"/>
            <w:tcBorders>
              <w:top w:val="single" w:sz="2" w:space="0" w:color="000000"/>
              <w:left w:val="single" w:sz="2" w:space="0" w:color="000000"/>
              <w:bottom w:val="single" w:sz="4" w:space="0" w:color="000000"/>
              <w:right w:val="single" w:sz="2" w:space="0" w:color="000000"/>
            </w:tcBorders>
            <w:shd w:val="clear" w:color="auto" w:fill="auto"/>
          </w:tcPr>
          <w:p w14:paraId="4366EF7D" w14:textId="77777777" w:rsidR="00FC5F14" w:rsidRPr="00FC5F14" w:rsidRDefault="00FC5F14" w:rsidP="00FC5F14">
            <w:pPr>
              <w:jc w:val="center"/>
              <w:rPr>
                <w:b/>
              </w:rPr>
            </w:pPr>
            <w:r w:rsidRPr="00FC5F14">
              <w:rPr>
                <w:b/>
              </w:rPr>
              <w:t>End Selling Date</w:t>
            </w:r>
          </w:p>
        </w:tc>
      </w:tr>
      <w:tr w:rsidR="00BD51CD" w:rsidRPr="00FC5F14" w14:paraId="79390AFE" w14:textId="77777777" w:rsidTr="00BD51CD">
        <w:trPr>
          <w:cantSplit/>
        </w:trPr>
        <w:tc>
          <w:tcPr>
            <w:tcW w:w="1578" w:type="dxa"/>
            <w:tcBorders>
              <w:top w:val="single" w:sz="4" w:space="0" w:color="000000"/>
              <w:left w:val="single" w:sz="1" w:space="0" w:color="000000"/>
              <w:bottom w:val="single" w:sz="4" w:space="0" w:color="000000"/>
            </w:tcBorders>
            <w:shd w:val="clear" w:color="auto" w:fill="auto"/>
          </w:tcPr>
          <w:p w14:paraId="603FF8F0" w14:textId="77777777" w:rsidR="00BD51CD" w:rsidRPr="00FC5F14" w:rsidRDefault="00BD51CD" w:rsidP="00BD51CD">
            <w:pPr>
              <w:jc w:val="center"/>
            </w:pPr>
            <w:r w:rsidRPr="00FC5F14">
              <w:t>2500231V</w:t>
            </w:r>
            <w:r>
              <w:t xml:space="preserve"> Exp: 2401321V</w:t>
            </w:r>
          </w:p>
        </w:tc>
        <w:tc>
          <w:tcPr>
            <w:tcW w:w="1945" w:type="dxa"/>
            <w:tcBorders>
              <w:top w:val="single" w:sz="4" w:space="0" w:color="000000"/>
              <w:left w:val="single" w:sz="1" w:space="0" w:color="000000"/>
              <w:bottom w:val="single" w:sz="4" w:space="0" w:color="000000"/>
            </w:tcBorders>
            <w:shd w:val="clear" w:color="auto" w:fill="auto"/>
          </w:tcPr>
          <w:p w14:paraId="113E01E8" w14:textId="77777777" w:rsidR="00BD51CD" w:rsidRPr="00FC5F14" w:rsidRDefault="00BD51CD" w:rsidP="00BD51CD">
            <w:r w:rsidRPr="00FC5F14">
              <w:t>HB NOR DINR A</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12DBD848" w14:textId="77777777" w:rsidR="00BD51CD" w:rsidRPr="00FC5F14" w:rsidRDefault="00BD51CD" w:rsidP="00BD51CD">
            <w:pPr>
              <w:jc w:val="center"/>
            </w:pPr>
            <w:r w:rsidRPr="00FC5F14">
              <w:t>MVANKHBF</w:t>
            </w:r>
          </w:p>
        </w:tc>
        <w:tc>
          <w:tcPr>
            <w:tcW w:w="838" w:type="dxa"/>
            <w:tcBorders>
              <w:top w:val="single" w:sz="4" w:space="0" w:color="000000"/>
              <w:left w:val="single" w:sz="1" w:space="0" w:color="000000"/>
              <w:bottom w:val="single" w:sz="4" w:space="0" w:color="000000"/>
            </w:tcBorders>
            <w:shd w:val="clear" w:color="auto" w:fill="auto"/>
          </w:tcPr>
          <w:p w14:paraId="17050213" w14:textId="77777777" w:rsidR="00BD51CD" w:rsidRPr="00FC5F14" w:rsidRDefault="00BD51CD" w:rsidP="00BD51CD">
            <w:pPr>
              <w:jc w:val="center"/>
            </w:pPr>
            <w:r w:rsidRPr="00FC5F14">
              <w:t>$67.78</w:t>
            </w:r>
          </w:p>
        </w:tc>
        <w:tc>
          <w:tcPr>
            <w:tcW w:w="851" w:type="dxa"/>
            <w:tcBorders>
              <w:top w:val="single" w:sz="4" w:space="0" w:color="000000"/>
              <w:left w:val="single" w:sz="1" w:space="0" w:color="000000"/>
              <w:bottom w:val="single" w:sz="4" w:space="0" w:color="000000"/>
            </w:tcBorders>
            <w:shd w:val="clear" w:color="auto" w:fill="auto"/>
          </w:tcPr>
          <w:p w14:paraId="362D440E" w14:textId="77777777" w:rsidR="00BD51CD" w:rsidRPr="00FC5F14" w:rsidRDefault="00BD51CD" w:rsidP="00BD51CD">
            <w:pPr>
              <w:jc w:val="center"/>
            </w:pPr>
            <w:r w:rsidRPr="00FC5F14">
              <w:t>$76.00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0198ACEC" w14:textId="77777777" w:rsidR="00BD51CD" w:rsidRPr="00FC5F14" w:rsidRDefault="00BD51CD" w:rsidP="00BD51CD">
            <w:pPr>
              <w:jc w:val="center"/>
            </w:pPr>
            <w:r w:rsidRPr="00FC5F14">
              <w:t>$94.90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92E996C" w14:textId="77777777" w:rsidR="00BD51CD" w:rsidRPr="00FC5F14" w:rsidRDefault="00BD51CD" w:rsidP="00BD51CD">
            <w:pPr>
              <w:jc w:val="center"/>
            </w:pPr>
            <w:r w:rsidRPr="00FC5F14">
              <w:t>$18.90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BC0AD35" w14:textId="654BBA6B" w:rsidR="00BD51CD" w:rsidRPr="00FC5F14" w:rsidRDefault="00BD51CD" w:rsidP="00BD51CD">
            <w:pPr>
              <w:jc w:val="center"/>
            </w:pPr>
            <w:r w:rsidRPr="00053A36">
              <w:t>03/10/25</w:t>
            </w:r>
          </w:p>
        </w:tc>
        <w:tc>
          <w:tcPr>
            <w:tcW w:w="1015" w:type="dxa"/>
            <w:tcBorders>
              <w:top w:val="single" w:sz="4" w:space="0" w:color="000000"/>
              <w:left w:val="single" w:sz="1" w:space="0" w:color="000000"/>
              <w:bottom w:val="single" w:sz="4" w:space="0" w:color="000000"/>
              <w:right w:val="single" w:sz="1" w:space="0" w:color="000000"/>
            </w:tcBorders>
            <w:shd w:val="clear" w:color="auto" w:fill="auto"/>
          </w:tcPr>
          <w:p w14:paraId="59C1C1EA" w14:textId="77777777" w:rsidR="00BD51CD" w:rsidRPr="00FC5F14" w:rsidRDefault="00BD51CD" w:rsidP="00BD51CD">
            <w:pPr>
              <w:jc w:val="center"/>
            </w:pPr>
            <w:r w:rsidRPr="00FC5F14">
              <w:t>12/31/25</w:t>
            </w:r>
          </w:p>
        </w:tc>
      </w:tr>
      <w:tr w:rsidR="00BD51CD" w:rsidRPr="00FC5F14" w14:paraId="36255B01" w14:textId="77777777" w:rsidTr="00BD51CD">
        <w:trPr>
          <w:cantSplit/>
        </w:trPr>
        <w:tc>
          <w:tcPr>
            <w:tcW w:w="1578" w:type="dxa"/>
            <w:tcBorders>
              <w:top w:val="single" w:sz="4" w:space="0" w:color="000000"/>
              <w:left w:val="single" w:sz="1" w:space="0" w:color="000000"/>
              <w:bottom w:val="single" w:sz="4" w:space="0" w:color="000000"/>
            </w:tcBorders>
            <w:shd w:val="clear" w:color="auto" w:fill="auto"/>
          </w:tcPr>
          <w:p w14:paraId="1C679C13" w14:textId="77777777" w:rsidR="00BD51CD" w:rsidRDefault="00BD51CD" w:rsidP="00BD51CD">
            <w:pPr>
              <w:jc w:val="center"/>
            </w:pPr>
            <w:r>
              <w:t>2500232V Exp: 2401322V</w:t>
            </w:r>
          </w:p>
        </w:tc>
        <w:tc>
          <w:tcPr>
            <w:tcW w:w="1945" w:type="dxa"/>
            <w:tcBorders>
              <w:top w:val="single" w:sz="4" w:space="0" w:color="000000"/>
              <w:left w:val="single" w:sz="1" w:space="0" w:color="000000"/>
              <w:bottom w:val="single" w:sz="4" w:space="0" w:color="000000"/>
            </w:tcBorders>
            <w:shd w:val="clear" w:color="auto" w:fill="auto"/>
          </w:tcPr>
          <w:p w14:paraId="4DDB4AA9" w14:textId="77777777" w:rsidR="00BD51CD" w:rsidRDefault="00BD51CD" w:rsidP="00BD51CD">
            <w:r>
              <w:t>HB NOR DINR C</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70CC135A" w14:textId="77777777" w:rsidR="00BD51CD" w:rsidRDefault="00BD51CD" w:rsidP="00BD51CD">
            <w:pPr>
              <w:jc w:val="center"/>
            </w:pPr>
            <w:r w:rsidRPr="009825D6">
              <w:t>MVANKHBH</w:t>
            </w:r>
          </w:p>
        </w:tc>
        <w:tc>
          <w:tcPr>
            <w:tcW w:w="838" w:type="dxa"/>
            <w:tcBorders>
              <w:top w:val="single" w:sz="4" w:space="0" w:color="000000"/>
              <w:left w:val="single" w:sz="1" w:space="0" w:color="000000"/>
              <w:bottom w:val="single" w:sz="4" w:space="0" w:color="000000"/>
            </w:tcBorders>
            <w:shd w:val="clear" w:color="auto" w:fill="auto"/>
          </w:tcPr>
          <w:p w14:paraId="600F5B5B" w14:textId="77777777" w:rsidR="00BD51CD" w:rsidRDefault="00BD51CD" w:rsidP="00BD51CD">
            <w:pPr>
              <w:jc w:val="center"/>
            </w:pPr>
            <w:r>
              <w:t>$67.78</w:t>
            </w:r>
          </w:p>
        </w:tc>
        <w:tc>
          <w:tcPr>
            <w:tcW w:w="851" w:type="dxa"/>
            <w:tcBorders>
              <w:top w:val="single" w:sz="4" w:space="0" w:color="000000"/>
              <w:left w:val="single" w:sz="1" w:space="0" w:color="000000"/>
              <w:bottom w:val="single" w:sz="4" w:space="0" w:color="000000"/>
            </w:tcBorders>
            <w:shd w:val="clear" w:color="auto" w:fill="auto"/>
          </w:tcPr>
          <w:p w14:paraId="48308F0B" w14:textId="77777777" w:rsidR="00BD51CD" w:rsidRDefault="00BD51CD" w:rsidP="00BD51CD">
            <w:pPr>
              <w:jc w:val="center"/>
            </w:pPr>
            <w:r>
              <w:t>$76.00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09EC82CC" w14:textId="77777777" w:rsidR="00BD51CD" w:rsidRDefault="00BD51CD" w:rsidP="00BD51CD">
            <w:pPr>
              <w:jc w:val="center"/>
            </w:pPr>
            <w:r>
              <w:t>$94.90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16291DE" w14:textId="77777777" w:rsidR="00BD51CD" w:rsidRDefault="00BD51CD" w:rsidP="00BD51CD">
            <w:pPr>
              <w:jc w:val="center"/>
            </w:pPr>
            <w:r w:rsidRPr="009825D6">
              <w:t>$18.90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D82CF9C" w14:textId="7937CAE7" w:rsidR="00BD51CD" w:rsidRDefault="00BD51CD" w:rsidP="00BD51CD">
            <w:pPr>
              <w:jc w:val="center"/>
            </w:pPr>
            <w:r w:rsidRPr="00053A36">
              <w:t>03/10/25</w:t>
            </w:r>
          </w:p>
        </w:tc>
        <w:tc>
          <w:tcPr>
            <w:tcW w:w="1015" w:type="dxa"/>
            <w:tcBorders>
              <w:top w:val="single" w:sz="4" w:space="0" w:color="000000"/>
              <w:left w:val="single" w:sz="1" w:space="0" w:color="000000"/>
              <w:bottom w:val="single" w:sz="4" w:space="0" w:color="000000"/>
              <w:right w:val="single" w:sz="1" w:space="0" w:color="000000"/>
            </w:tcBorders>
            <w:shd w:val="clear" w:color="auto" w:fill="auto"/>
          </w:tcPr>
          <w:p w14:paraId="2E6364F8" w14:textId="77777777" w:rsidR="00BD51CD" w:rsidRDefault="00BD51CD" w:rsidP="00BD51CD">
            <w:pPr>
              <w:jc w:val="center"/>
            </w:pPr>
            <w:r w:rsidRPr="009825D6">
              <w:t>12/31/25</w:t>
            </w:r>
          </w:p>
        </w:tc>
      </w:tr>
      <w:tr w:rsidR="00BD51CD" w:rsidRPr="00FC5F14" w14:paraId="61261A85" w14:textId="77777777" w:rsidTr="00BD51CD">
        <w:trPr>
          <w:cantSplit/>
        </w:trPr>
        <w:tc>
          <w:tcPr>
            <w:tcW w:w="1578" w:type="dxa"/>
            <w:tcBorders>
              <w:top w:val="single" w:sz="4" w:space="0" w:color="000000"/>
              <w:left w:val="single" w:sz="1" w:space="0" w:color="000000"/>
              <w:bottom w:val="single" w:sz="4" w:space="0" w:color="000000"/>
            </w:tcBorders>
            <w:shd w:val="clear" w:color="auto" w:fill="auto"/>
          </w:tcPr>
          <w:p w14:paraId="52211831" w14:textId="77777777" w:rsidR="00BD51CD" w:rsidRDefault="00BD51CD" w:rsidP="00BD51CD">
            <w:pPr>
              <w:jc w:val="center"/>
            </w:pPr>
            <w:r>
              <w:t>2500233V Exp:2400663V</w:t>
            </w:r>
          </w:p>
        </w:tc>
        <w:tc>
          <w:tcPr>
            <w:tcW w:w="1945" w:type="dxa"/>
            <w:tcBorders>
              <w:top w:val="single" w:sz="4" w:space="0" w:color="000000"/>
              <w:left w:val="single" w:sz="1" w:space="0" w:color="000000"/>
              <w:bottom w:val="single" w:sz="4" w:space="0" w:color="000000"/>
            </w:tcBorders>
            <w:shd w:val="clear" w:color="auto" w:fill="auto"/>
          </w:tcPr>
          <w:p w14:paraId="5AAA000B" w14:textId="77777777" w:rsidR="00BD51CD" w:rsidRDefault="00BD51CD" w:rsidP="00BD51CD">
            <w:r>
              <w:t>HB NOR DINR U3</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46D08395" w14:textId="77777777" w:rsidR="00BD51CD" w:rsidRDefault="00BD51CD" w:rsidP="00BD51CD">
            <w:pPr>
              <w:jc w:val="center"/>
            </w:pPr>
            <w:r w:rsidRPr="009825D6">
              <w:t>MVANKHBI</w:t>
            </w:r>
          </w:p>
        </w:tc>
        <w:tc>
          <w:tcPr>
            <w:tcW w:w="838" w:type="dxa"/>
            <w:tcBorders>
              <w:top w:val="single" w:sz="4" w:space="0" w:color="000000"/>
              <w:left w:val="single" w:sz="1" w:space="0" w:color="000000"/>
              <w:bottom w:val="single" w:sz="4" w:space="0" w:color="000000"/>
            </w:tcBorders>
            <w:shd w:val="clear" w:color="auto" w:fill="auto"/>
          </w:tcPr>
          <w:p w14:paraId="4854BFF3" w14:textId="77777777" w:rsidR="00BD51CD" w:rsidRDefault="00BD51CD" w:rsidP="00BD51CD">
            <w:pPr>
              <w:jc w:val="center"/>
            </w:pPr>
            <w:r>
              <w:t>$0.00</w:t>
            </w:r>
          </w:p>
        </w:tc>
        <w:tc>
          <w:tcPr>
            <w:tcW w:w="851" w:type="dxa"/>
            <w:tcBorders>
              <w:top w:val="single" w:sz="4" w:space="0" w:color="000000"/>
              <w:left w:val="single" w:sz="1" w:space="0" w:color="000000"/>
              <w:bottom w:val="single" w:sz="4" w:space="0" w:color="000000"/>
            </w:tcBorders>
            <w:shd w:val="clear" w:color="auto" w:fill="auto"/>
          </w:tcPr>
          <w:p w14:paraId="7654986D" w14:textId="77777777" w:rsidR="00BD51CD" w:rsidRDefault="00BD51CD" w:rsidP="00BD51CD">
            <w:pPr>
              <w:jc w:val="center"/>
            </w:pPr>
            <w:r>
              <w:t>$0.00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266894EC"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25D703" w14:textId="77777777" w:rsidR="00BD51CD" w:rsidRDefault="00BD51CD" w:rsidP="00BD51CD">
            <w:pPr>
              <w:jc w:val="center"/>
            </w:pPr>
            <w:r w:rsidRPr="009825D6">
              <w:t>$0.00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7B6472F" w14:textId="1C351FE1" w:rsidR="00BD51CD" w:rsidRDefault="00BD51CD" w:rsidP="00BD51CD">
            <w:pPr>
              <w:jc w:val="center"/>
            </w:pPr>
            <w:r w:rsidRPr="00053A36">
              <w:t>03/10/25</w:t>
            </w:r>
          </w:p>
        </w:tc>
        <w:tc>
          <w:tcPr>
            <w:tcW w:w="1015" w:type="dxa"/>
            <w:tcBorders>
              <w:top w:val="single" w:sz="4" w:space="0" w:color="000000"/>
              <w:left w:val="single" w:sz="1" w:space="0" w:color="000000"/>
              <w:bottom w:val="single" w:sz="4" w:space="0" w:color="000000"/>
              <w:right w:val="single" w:sz="1" w:space="0" w:color="000000"/>
            </w:tcBorders>
            <w:shd w:val="clear" w:color="auto" w:fill="auto"/>
          </w:tcPr>
          <w:p w14:paraId="56D5BFA6" w14:textId="77777777" w:rsidR="00BD51CD" w:rsidRDefault="00BD51CD" w:rsidP="00BD51CD">
            <w:pPr>
              <w:jc w:val="center"/>
            </w:pPr>
            <w:r w:rsidRPr="009825D6">
              <w:t>12/31/25</w:t>
            </w:r>
          </w:p>
        </w:tc>
      </w:tr>
    </w:tbl>
    <w:p w14:paraId="0DD44AA5" w14:textId="77777777" w:rsidR="00FC5F14" w:rsidRPr="009825D6" w:rsidRDefault="00FC5F14" w:rsidP="00FC5F14"/>
    <w:p w14:paraId="244045C1"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SIGNATURE DINNER CRUISE</w:t>
      </w:r>
    </w:p>
    <w:p w14:paraId="50C0BE3A" w14:textId="77777777" w:rsidR="00FC5F14" w:rsidRDefault="00FC5F14" w:rsidP="00FC5F14">
      <w:pPr>
        <w:suppressAutoHyphens w:val="0"/>
        <w:spacing w:before="240" w:after="240"/>
        <w:rPr>
          <w:rFonts w:eastAsia="Times New Roman"/>
          <w:lang w:eastAsia="en-US"/>
        </w:rPr>
      </w:pPr>
      <w:hyperlink r:id="rId12" w:history="1">
        <w:r>
          <w:rPr>
            <w:rFonts w:eastAsia="Times New Roman"/>
            <w:color w:val="0000EE"/>
            <w:u w:val="single" w:color="0000EE"/>
            <w:lang w:eastAsia="en-US"/>
          </w:rPr>
          <w:t>https://www.cityexperiences.com/norfolk/city-cruises/spirit-dinner-cruise</w:t>
        </w:r>
      </w:hyperlink>
    </w:p>
    <w:p w14:paraId="0D4E8AFE"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p>
    <w:p w14:paraId="1936F689" w14:textId="77777777" w:rsidR="00FC5F14" w:rsidRDefault="00FC5F14" w:rsidP="00FC5F14">
      <w:pPr>
        <w:suppressAutoHyphens w:val="0"/>
        <w:spacing w:before="240" w:after="240"/>
        <w:rPr>
          <w:rFonts w:eastAsia="Times New Roman"/>
          <w:lang w:eastAsia="en-US"/>
        </w:rPr>
      </w:pPr>
      <w:r>
        <w:rPr>
          <w:rFonts w:eastAsia="Times New Roman"/>
          <w:lang w:eastAsia="en-US"/>
        </w:rPr>
        <w:t>Celebrate a special occasion, host a group event or experience a unique date night aboard our Spirit of Norfolk cruise ship! Great for parties of all sizes. A Spirit dinner cruise gives you the chance to dine, dance, play games in our lounge spaces as well as catch spectacular views of the mighty ships and submarines of the Navy's Atlantic Fleet from our sky line deck. </w:t>
      </w:r>
    </w:p>
    <w:p w14:paraId="6C9CAB73" w14:textId="77777777" w:rsidR="00FC5F14" w:rsidRDefault="00FC5F14" w:rsidP="00FC5F14">
      <w:pPr>
        <w:suppressAutoHyphens w:val="0"/>
        <w:spacing w:before="240" w:after="240"/>
        <w:rPr>
          <w:rFonts w:eastAsia="Times New Roman"/>
          <w:lang w:eastAsia="en-US"/>
        </w:rPr>
      </w:pPr>
      <w:r>
        <w:rPr>
          <w:rFonts w:eastAsia="Times New Roman"/>
          <w:b/>
          <w:bCs/>
          <w:lang w:eastAsia="en-US"/>
        </w:rPr>
        <w:t>Includes</w:t>
      </w:r>
    </w:p>
    <w:p w14:paraId="516A5822" w14:textId="77777777" w:rsidR="00FC5F14" w:rsidRDefault="00FC5F14" w:rsidP="00FC5F14">
      <w:pPr>
        <w:numPr>
          <w:ilvl w:val="0"/>
          <w:numId w:val="9"/>
        </w:numPr>
        <w:suppressAutoHyphens w:val="0"/>
        <w:spacing w:before="240"/>
        <w:ind w:hanging="210"/>
        <w:rPr>
          <w:rFonts w:eastAsia="Times New Roman"/>
          <w:lang w:eastAsia="en-US"/>
        </w:rPr>
      </w:pPr>
      <w:r>
        <w:rPr>
          <w:rFonts w:eastAsia="Times New Roman"/>
          <w:lang w:eastAsia="en-US"/>
        </w:rPr>
        <w:t>A two-and- a- half hour cruise along the Elizabeth River</w:t>
      </w:r>
    </w:p>
    <w:p w14:paraId="77C3E5D7"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315572FA"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36289CB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Navy's mighty Atlantic Fleet</w:t>
      </w:r>
    </w:p>
    <w:p w14:paraId="4F0FEACC"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lounge spaces and interactive games</w:t>
      </w:r>
    </w:p>
    <w:p w14:paraId="30AF6C4D" w14:textId="77777777" w:rsidR="00FC5F14" w:rsidRDefault="00FC5F14" w:rsidP="00FC5F14">
      <w:pPr>
        <w:suppressAutoHyphens w:val="0"/>
        <w:spacing w:before="240" w:after="240"/>
        <w:rPr>
          <w:rFonts w:eastAsia="Times New Roman"/>
          <w:lang w:eastAsia="en-US"/>
        </w:rPr>
      </w:pPr>
      <w:r>
        <w:rPr>
          <w:rFonts w:eastAsia="Times New Roman"/>
          <w:b/>
          <w:bCs/>
          <w:lang w:eastAsia="en-US"/>
        </w:rPr>
        <w:lastRenderedPageBreak/>
        <w:t>Schedule</w:t>
      </w:r>
    </w:p>
    <w:p w14:paraId="54DA97CB" w14:textId="77777777" w:rsidR="00FC5F14" w:rsidRDefault="00FC5F14" w:rsidP="00FC5F14">
      <w:pPr>
        <w:suppressAutoHyphens w:val="0"/>
        <w:spacing w:before="240" w:after="240"/>
        <w:rPr>
          <w:rFonts w:eastAsia="Times New Roman"/>
          <w:lang w:eastAsia="en-US"/>
        </w:rPr>
      </w:pPr>
      <w:r>
        <w:rPr>
          <w:rFonts w:eastAsia="Times New Roman"/>
          <w:lang w:eastAsia="en-US"/>
        </w:rPr>
        <w:t>Our Norfolk Signature Dinner Cruise is available Monday- Friday at 7:00pm, Saturday at 8:00pm, and Sunday at 6:00pm.</w:t>
      </w:r>
    </w:p>
    <w:p w14:paraId="60FE2E12" w14:textId="77777777" w:rsidR="00FC5F14" w:rsidRDefault="00FC5F14" w:rsidP="00FC5F14">
      <w:pPr>
        <w:suppressAutoHyphens w:val="0"/>
        <w:spacing w:before="240" w:after="240"/>
        <w:rPr>
          <w:rFonts w:eastAsia="Times New Roman"/>
          <w:lang w:eastAsia="en-US"/>
        </w:rPr>
      </w:pPr>
      <w:r>
        <w:rPr>
          <w:rFonts w:eastAsia="Times New Roman"/>
          <w:b/>
          <w:bCs/>
          <w:lang w:eastAsia="en-US"/>
        </w:rPr>
        <w:t>Additional information</w:t>
      </w:r>
    </w:p>
    <w:p w14:paraId="123A54E3" w14:textId="77777777" w:rsidR="00FC5F14" w:rsidRDefault="00FC5F14" w:rsidP="00FC5F14">
      <w:pPr>
        <w:numPr>
          <w:ilvl w:val="0"/>
          <w:numId w:val="10"/>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62D754F7"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Infants under three cruise free. We offer children’s prices every day except Saturday.</w:t>
      </w:r>
    </w:p>
    <w:p w14:paraId="79E37306" w14:textId="77777777" w:rsidR="00FC5F14" w:rsidRDefault="00FC5F14" w:rsidP="00FC5F14">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25C0B194" w14:textId="77777777" w:rsidR="00FC5F14" w:rsidRDefault="00FC5F14" w:rsidP="00FC5F14">
      <w:pPr>
        <w:suppressAutoHyphens w:val="0"/>
        <w:spacing w:before="240" w:after="240"/>
        <w:rPr>
          <w:rFonts w:eastAsia="Times New Roman"/>
          <w:lang w:eastAsia="en-US"/>
        </w:rPr>
      </w:pPr>
      <w:r>
        <w:rPr>
          <w:rFonts w:eastAsia="Times New Roman"/>
          <w:b/>
          <w:bCs/>
          <w:lang w:eastAsia="en-US"/>
        </w:rPr>
        <w:t>Where to Meet</w:t>
      </w:r>
    </w:p>
    <w:p w14:paraId="6C69531B" w14:textId="77777777" w:rsidR="00FC5F14" w:rsidRDefault="00FC5F14" w:rsidP="00FC5F14">
      <w:pPr>
        <w:suppressAutoHyphens w:val="0"/>
        <w:spacing w:before="240" w:after="240"/>
        <w:rPr>
          <w:rFonts w:eastAsia="Times New Roman"/>
          <w:lang w:eastAsia="en-US"/>
        </w:rPr>
      </w:pPr>
      <w:r>
        <w:rPr>
          <w:rFonts w:eastAsia="Times New Roman"/>
          <w:lang w:eastAsia="en-US"/>
        </w:rPr>
        <w:t>Departing from Otter Berth | 333 Waterside Drive, Norfolk, VA</w:t>
      </w:r>
    </w:p>
    <w:p w14:paraId="1FA61292" w14:textId="77777777" w:rsidR="00FC5F14" w:rsidRDefault="00FC5F14" w:rsidP="00FC5F14">
      <w:pPr>
        <w:suppressAutoHyphens w:val="0"/>
        <w:spacing w:before="240" w:after="240"/>
        <w:rPr>
          <w:rFonts w:eastAsia="Times New Roman"/>
          <w:lang w:eastAsia="en-US"/>
        </w:rPr>
      </w:pPr>
      <w:r>
        <w:rPr>
          <w:rFonts w:eastAsia="Times New Roman"/>
          <w:b/>
          <w:bCs/>
          <w:lang w:eastAsia="en-US"/>
        </w:rPr>
        <w:t xml:space="preserve">Dress Code </w:t>
      </w:r>
    </w:p>
    <w:p w14:paraId="412323E9" w14:textId="77777777" w:rsidR="00FC5F14" w:rsidRDefault="00FC5F14" w:rsidP="00FC5F14">
      <w:pPr>
        <w:suppressAutoHyphens w:val="0"/>
        <w:spacing w:before="240" w:after="240"/>
        <w:rPr>
          <w:rFonts w:eastAsia="Times New Roman"/>
          <w:lang w:eastAsia="en-US"/>
        </w:rPr>
      </w:pPr>
      <w:r>
        <w:rPr>
          <w:rFonts w:eastAsia="Times New Roman"/>
          <w:lang w:eastAsia="en-US"/>
        </w:rPr>
        <w:t>Most guests choose comfortable, casually stylish attire </w:t>
      </w:r>
    </w:p>
    <w:p w14:paraId="7C25764F"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438BEA4" w14:textId="77777777" w:rsidR="005C60A1" w:rsidRDefault="005C60A1" w:rsidP="005C60A1">
      <w:pPr>
        <w:suppressAutoHyphens w:val="0"/>
        <w:spacing w:before="240" w:after="240"/>
        <w:rPr>
          <w:rFonts w:eastAsia="Times New Roman"/>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3"/>
        <w:gridCol w:w="1524"/>
        <w:gridCol w:w="875"/>
        <w:gridCol w:w="825"/>
        <w:gridCol w:w="1001"/>
        <w:gridCol w:w="1124"/>
        <w:gridCol w:w="984"/>
        <w:gridCol w:w="1044"/>
      </w:tblGrid>
      <w:tr w:rsidR="00FC5F14" w:rsidRPr="00FC5F14" w14:paraId="349613AE"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F682DA" w14:textId="77777777" w:rsidR="00FC5F14" w:rsidRPr="00FC5F14" w:rsidRDefault="00FC5F14" w:rsidP="00FC5F14">
            <w:pPr>
              <w:jc w:val="center"/>
            </w:pPr>
            <w:r w:rsidRPr="00FC5F14">
              <w:rPr>
                <w:b/>
              </w:rPr>
              <w:t>Price Code</w:t>
            </w:r>
          </w:p>
        </w:tc>
        <w:tc>
          <w:tcPr>
            <w:tcW w:w="229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06C6E7" w14:textId="77777777" w:rsidR="00FC5F14" w:rsidRPr="00FC5F14" w:rsidRDefault="00FC5F14" w:rsidP="00FC5F14">
            <w:pPr>
              <w:jc w:val="center"/>
            </w:pPr>
            <w:r w:rsidRPr="00FC5F14">
              <w:rPr>
                <w:b/>
              </w:rPr>
              <w:t>Printed Description</w:t>
            </w:r>
          </w:p>
        </w:tc>
        <w:tc>
          <w:tcPr>
            <w:tcW w:w="15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09605E"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87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C29E76" w14:textId="77777777" w:rsidR="00FC5F14" w:rsidRPr="00FC5F14" w:rsidRDefault="00FC5F14" w:rsidP="00FC5F14">
            <w:pPr>
              <w:jc w:val="center"/>
            </w:pPr>
            <w:r w:rsidRPr="00FC5F14">
              <w:rPr>
                <w:b/>
              </w:rPr>
              <w:t>Base Cost</w:t>
            </w:r>
          </w:p>
        </w:tc>
        <w:tc>
          <w:tcPr>
            <w:tcW w:w="8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45E412" w14:textId="77777777" w:rsidR="00FC5F14" w:rsidRPr="00FC5F14" w:rsidRDefault="00FC5F14" w:rsidP="00FC5F14">
            <w:pPr>
              <w:jc w:val="center"/>
            </w:pPr>
            <w:r w:rsidRPr="00FC5F14">
              <w:rPr>
                <w:b/>
              </w:rPr>
              <w:t>Base Retail</w:t>
            </w:r>
          </w:p>
        </w:tc>
        <w:tc>
          <w:tcPr>
            <w:tcW w:w="10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4B50CB"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16755D0" w14:textId="77777777" w:rsidR="00FC5F14" w:rsidRPr="00FC5F14" w:rsidRDefault="00FC5F14" w:rsidP="00FC5F14">
            <w:pPr>
              <w:jc w:val="center"/>
              <w:rPr>
                <w:b/>
              </w:rPr>
            </w:pPr>
            <w:r w:rsidRPr="00FC5F14">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7453CCC6" w14:textId="77777777" w:rsidR="00FC5F14" w:rsidRPr="00FC5F14" w:rsidRDefault="00FC5F14" w:rsidP="00FC5F14">
            <w:pPr>
              <w:jc w:val="center"/>
              <w:rPr>
                <w:b/>
              </w:rPr>
            </w:pPr>
            <w:r w:rsidRPr="00FC5F14">
              <w:rPr>
                <w:b/>
              </w:rPr>
              <w:t>Start Selling Date</w:t>
            </w:r>
          </w:p>
        </w:tc>
        <w:tc>
          <w:tcPr>
            <w:tcW w:w="1044" w:type="dxa"/>
            <w:tcBorders>
              <w:top w:val="single" w:sz="2" w:space="0" w:color="000000"/>
              <w:left w:val="single" w:sz="2" w:space="0" w:color="000000"/>
              <w:bottom w:val="single" w:sz="4" w:space="0" w:color="000000"/>
              <w:right w:val="single" w:sz="2" w:space="0" w:color="000000"/>
            </w:tcBorders>
            <w:shd w:val="clear" w:color="auto" w:fill="auto"/>
          </w:tcPr>
          <w:p w14:paraId="4DE3BB52" w14:textId="77777777" w:rsidR="00FC5F14" w:rsidRPr="00FC5F14" w:rsidRDefault="00FC5F14" w:rsidP="00FC5F14">
            <w:pPr>
              <w:jc w:val="center"/>
              <w:rPr>
                <w:b/>
              </w:rPr>
            </w:pPr>
            <w:r w:rsidRPr="00FC5F14">
              <w:rPr>
                <w:b/>
              </w:rPr>
              <w:t>End Selling Date</w:t>
            </w:r>
          </w:p>
        </w:tc>
      </w:tr>
      <w:tr w:rsidR="00BD51CD" w:rsidRPr="00FC5F14" w14:paraId="736B0D08"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7C7DBA59" w14:textId="77777777" w:rsidR="00BD51CD" w:rsidRPr="00FC5F14" w:rsidRDefault="00BD51CD" w:rsidP="00BD51CD">
            <w:pPr>
              <w:jc w:val="center"/>
            </w:pPr>
            <w:r w:rsidRPr="00FC5F14">
              <w:t>2500234V</w:t>
            </w:r>
            <w:r>
              <w:t xml:space="preserve"> Exp: 2401323V</w:t>
            </w:r>
          </w:p>
        </w:tc>
        <w:tc>
          <w:tcPr>
            <w:tcW w:w="2293" w:type="dxa"/>
            <w:tcBorders>
              <w:top w:val="single" w:sz="4" w:space="0" w:color="000000"/>
              <w:left w:val="single" w:sz="1" w:space="0" w:color="000000"/>
              <w:bottom w:val="single" w:sz="4" w:space="0" w:color="000000"/>
            </w:tcBorders>
            <w:shd w:val="clear" w:color="auto" w:fill="auto"/>
          </w:tcPr>
          <w:p w14:paraId="7E62D4C0" w14:textId="77777777" w:rsidR="00BD51CD" w:rsidRPr="00FC5F14" w:rsidRDefault="00BD51CD" w:rsidP="00BD51CD">
            <w:r w:rsidRPr="00FC5F14">
              <w:t>HB NOR LUNCH A</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3088C3A9" w14:textId="77777777" w:rsidR="00BD51CD" w:rsidRPr="00FC5F14" w:rsidRDefault="00BD51CD" w:rsidP="00BD51CD">
            <w:pPr>
              <w:jc w:val="center"/>
            </w:pPr>
            <w:r w:rsidRPr="00FC5F14">
              <w:t>MVANKHBA</w:t>
            </w:r>
          </w:p>
        </w:tc>
        <w:tc>
          <w:tcPr>
            <w:tcW w:w="875" w:type="dxa"/>
            <w:tcBorders>
              <w:top w:val="single" w:sz="4" w:space="0" w:color="000000"/>
              <w:left w:val="single" w:sz="1" w:space="0" w:color="000000"/>
              <w:bottom w:val="single" w:sz="4" w:space="0" w:color="000000"/>
            </w:tcBorders>
            <w:shd w:val="clear" w:color="auto" w:fill="auto"/>
          </w:tcPr>
          <w:p w14:paraId="09C6F241" w14:textId="77777777" w:rsidR="00BD51CD" w:rsidRPr="00FC5F14" w:rsidRDefault="00BD51CD" w:rsidP="00BD51CD">
            <w:pPr>
              <w:jc w:val="center"/>
            </w:pPr>
            <w:r w:rsidRPr="00FC5F14">
              <w:t>$44.92</w:t>
            </w:r>
          </w:p>
        </w:tc>
        <w:tc>
          <w:tcPr>
            <w:tcW w:w="825" w:type="dxa"/>
            <w:tcBorders>
              <w:top w:val="single" w:sz="4" w:space="0" w:color="000000"/>
              <w:left w:val="single" w:sz="1" w:space="0" w:color="000000"/>
              <w:bottom w:val="single" w:sz="4" w:space="0" w:color="000000"/>
            </w:tcBorders>
            <w:shd w:val="clear" w:color="auto" w:fill="auto"/>
          </w:tcPr>
          <w:p w14:paraId="30486282" w14:textId="77777777" w:rsidR="00BD51CD" w:rsidRPr="00FC5F14" w:rsidRDefault="00BD51CD" w:rsidP="00BD51CD">
            <w:pPr>
              <w:jc w:val="center"/>
            </w:pPr>
            <w:r w:rsidRPr="00FC5F14">
              <w:t>$50.50</w:t>
            </w:r>
          </w:p>
        </w:tc>
        <w:tc>
          <w:tcPr>
            <w:tcW w:w="1001" w:type="dxa"/>
            <w:tcBorders>
              <w:top w:val="single" w:sz="4" w:space="0" w:color="000000"/>
              <w:left w:val="single" w:sz="1" w:space="0" w:color="000000"/>
              <w:bottom w:val="single" w:sz="4" w:space="0" w:color="000000"/>
              <w:right w:val="single" w:sz="1" w:space="0" w:color="000000"/>
            </w:tcBorders>
            <w:shd w:val="clear" w:color="auto" w:fill="auto"/>
          </w:tcPr>
          <w:p w14:paraId="63F7E639" w14:textId="77777777" w:rsidR="00BD51CD" w:rsidRPr="00FC5F14" w:rsidRDefault="00BD51CD" w:rsidP="00BD51CD">
            <w:pPr>
              <w:jc w:val="center"/>
            </w:pPr>
            <w:r w:rsidRPr="00FC5F14">
              <w:t>$62.90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48001C" w14:textId="77777777" w:rsidR="00BD51CD" w:rsidRPr="00FC5F14" w:rsidRDefault="00BD51CD" w:rsidP="00BD51CD">
            <w:pPr>
              <w:jc w:val="center"/>
            </w:pPr>
            <w:r w:rsidRPr="00FC5F14">
              <w:t>$12.40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D38FF20" w14:textId="1142C767" w:rsidR="00BD51CD" w:rsidRPr="00FC5F14" w:rsidRDefault="00BD51CD" w:rsidP="00BD51CD">
            <w:pPr>
              <w:jc w:val="center"/>
            </w:pPr>
            <w:r w:rsidRPr="00A61D83">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4EA03701" w14:textId="77777777" w:rsidR="00BD51CD" w:rsidRPr="00FC5F14" w:rsidRDefault="00BD51CD" w:rsidP="00BD51CD">
            <w:pPr>
              <w:jc w:val="center"/>
            </w:pPr>
            <w:r w:rsidRPr="00FC5F14">
              <w:t>12/31/25</w:t>
            </w:r>
          </w:p>
        </w:tc>
      </w:tr>
      <w:tr w:rsidR="00BD51CD" w:rsidRPr="00FC5F14" w14:paraId="5990431F"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6CDFECC8" w14:textId="77777777" w:rsidR="00BD51CD" w:rsidRDefault="00BD51CD" w:rsidP="00BD51CD">
            <w:pPr>
              <w:jc w:val="center"/>
            </w:pPr>
            <w:r>
              <w:t>2500235V Exp: 2401324V</w:t>
            </w:r>
          </w:p>
        </w:tc>
        <w:tc>
          <w:tcPr>
            <w:tcW w:w="2293" w:type="dxa"/>
            <w:tcBorders>
              <w:top w:val="single" w:sz="4" w:space="0" w:color="000000"/>
              <w:left w:val="single" w:sz="1" w:space="0" w:color="000000"/>
              <w:bottom w:val="single" w:sz="4" w:space="0" w:color="000000"/>
            </w:tcBorders>
            <w:shd w:val="clear" w:color="auto" w:fill="auto"/>
          </w:tcPr>
          <w:p w14:paraId="658B9EAE" w14:textId="77777777" w:rsidR="00BD51CD" w:rsidRDefault="00BD51CD" w:rsidP="00BD51CD">
            <w:r>
              <w:t>HB NOR LUNCH C</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385353F3" w14:textId="77777777" w:rsidR="00BD51CD" w:rsidRDefault="00BD51CD" w:rsidP="00BD51CD">
            <w:pPr>
              <w:jc w:val="center"/>
            </w:pPr>
            <w:r w:rsidRPr="009825D6">
              <w:t>MVANKHBB</w:t>
            </w:r>
          </w:p>
        </w:tc>
        <w:tc>
          <w:tcPr>
            <w:tcW w:w="875" w:type="dxa"/>
            <w:tcBorders>
              <w:top w:val="single" w:sz="4" w:space="0" w:color="000000"/>
              <w:left w:val="single" w:sz="1" w:space="0" w:color="000000"/>
              <w:bottom w:val="single" w:sz="4" w:space="0" w:color="000000"/>
            </w:tcBorders>
            <w:shd w:val="clear" w:color="auto" w:fill="auto"/>
          </w:tcPr>
          <w:p w14:paraId="6FC869D7" w14:textId="77777777" w:rsidR="00BD51CD" w:rsidRDefault="00BD51CD" w:rsidP="00BD51CD">
            <w:pPr>
              <w:jc w:val="center"/>
            </w:pPr>
            <w:r>
              <w:t>$34.21</w:t>
            </w:r>
          </w:p>
        </w:tc>
        <w:tc>
          <w:tcPr>
            <w:tcW w:w="825" w:type="dxa"/>
            <w:tcBorders>
              <w:top w:val="single" w:sz="4" w:space="0" w:color="000000"/>
              <w:left w:val="single" w:sz="1" w:space="0" w:color="000000"/>
              <w:bottom w:val="single" w:sz="4" w:space="0" w:color="000000"/>
            </w:tcBorders>
            <w:shd w:val="clear" w:color="auto" w:fill="auto"/>
          </w:tcPr>
          <w:p w14:paraId="769151C4" w14:textId="77777777" w:rsidR="00BD51CD" w:rsidRDefault="00BD51CD" w:rsidP="00BD51CD">
            <w:pPr>
              <w:jc w:val="center"/>
            </w:pPr>
            <w:r>
              <w:t>$38.50</w:t>
            </w:r>
          </w:p>
        </w:tc>
        <w:tc>
          <w:tcPr>
            <w:tcW w:w="1001" w:type="dxa"/>
            <w:tcBorders>
              <w:top w:val="single" w:sz="4" w:space="0" w:color="000000"/>
              <w:left w:val="single" w:sz="1" w:space="0" w:color="000000"/>
              <w:bottom w:val="single" w:sz="4" w:space="0" w:color="000000"/>
              <w:right w:val="single" w:sz="1" w:space="0" w:color="000000"/>
            </w:tcBorders>
            <w:shd w:val="clear" w:color="auto" w:fill="auto"/>
          </w:tcPr>
          <w:p w14:paraId="3FFAC55D" w14:textId="77777777" w:rsidR="00BD51CD" w:rsidRDefault="00BD51CD" w:rsidP="00BD51CD">
            <w:pPr>
              <w:jc w:val="center"/>
            </w:pPr>
            <w:r>
              <w:t>$47.90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2724FB0" w14:textId="77777777" w:rsidR="00BD51CD" w:rsidRDefault="00BD51CD" w:rsidP="00BD51CD">
            <w:pPr>
              <w:jc w:val="center"/>
            </w:pPr>
            <w:r w:rsidRPr="009825D6">
              <w:t>$9.40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4667D0AE" w14:textId="7878B192" w:rsidR="00BD51CD" w:rsidRDefault="00BD51CD" w:rsidP="00BD51CD">
            <w:pPr>
              <w:jc w:val="center"/>
            </w:pPr>
            <w:r w:rsidRPr="00A61D83">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17BD7077" w14:textId="77777777" w:rsidR="00BD51CD" w:rsidRDefault="00BD51CD" w:rsidP="00BD51CD">
            <w:pPr>
              <w:jc w:val="center"/>
            </w:pPr>
            <w:r w:rsidRPr="009825D6">
              <w:t>12/31/25</w:t>
            </w:r>
          </w:p>
        </w:tc>
      </w:tr>
      <w:tr w:rsidR="00BD51CD" w:rsidRPr="00FC5F14" w14:paraId="752EBE35"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0E6BD774" w14:textId="77777777" w:rsidR="00BD51CD" w:rsidRDefault="00BD51CD" w:rsidP="00BD51CD">
            <w:pPr>
              <w:jc w:val="center"/>
            </w:pPr>
            <w:r>
              <w:t>2500236V Exp: 2400666V</w:t>
            </w:r>
          </w:p>
        </w:tc>
        <w:tc>
          <w:tcPr>
            <w:tcW w:w="2293" w:type="dxa"/>
            <w:tcBorders>
              <w:top w:val="single" w:sz="4" w:space="0" w:color="000000"/>
              <w:left w:val="single" w:sz="1" w:space="0" w:color="000000"/>
              <w:bottom w:val="single" w:sz="4" w:space="0" w:color="000000"/>
            </w:tcBorders>
            <w:shd w:val="clear" w:color="auto" w:fill="auto"/>
          </w:tcPr>
          <w:p w14:paraId="5A3532CA" w14:textId="77777777" w:rsidR="00BD51CD" w:rsidRDefault="00BD51CD" w:rsidP="00BD51CD">
            <w:r>
              <w:t>HB NOR LUNCH U3</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45EA4B52" w14:textId="77777777" w:rsidR="00BD51CD" w:rsidRDefault="00BD51CD" w:rsidP="00BD51CD">
            <w:pPr>
              <w:jc w:val="center"/>
            </w:pPr>
            <w:r w:rsidRPr="009825D6">
              <w:t>MVANKHBC</w:t>
            </w:r>
          </w:p>
        </w:tc>
        <w:tc>
          <w:tcPr>
            <w:tcW w:w="875" w:type="dxa"/>
            <w:tcBorders>
              <w:top w:val="single" w:sz="4" w:space="0" w:color="000000"/>
              <w:left w:val="single" w:sz="1" w:space="0" w:color="000000"/>
              <w:bottom w:val="single" w:sz="4" w:space="0" w:color="000000"/>
            </w:tcBorders>
            <w:shd w:val="clear" w:color="auto" w:fill="auto"/>
          </w:tcPr>
          <w:p w14:paraId="48585DC2" w14:textId="77777777" w:rsidR="00BD51CD" w:rsidRDefault="00BD51CD" w:rsidP="00BD51CD">
            <w:pPr>
              <w:jc w:val="center"/>
            </w:pPr>
            <w:r>
              <w:t>$0.00</w:t>
            </w:r>
          </w:p>
        </w:tc>
        <w:tc>
          <w:tcPr>
            <w:tcW w:w="825" w:type="dxa"/>
            <w:tcBorders>
              <w:top w:val="single" w:sz="4" w:space="0" w:color="000000"/>
              <w:left w:val="single" w:sz="1" w:space="0" w:color="000000"/>
              <w:bottom w:val="single" w:sz="4" w:space="0" w:color="000000"/>
            </w:tcBorders>
            <w:shd w:val="clear" w:color="auto" w:fill="auto"/>
          </w:tcPr>
          <w:p w14:paraId="0111B492" w14:textId="77777777" w:rsidR="00BD51CD" w:rsidRDefault="00BD51CD" w:rsidP="00BD51CD">
            <w:pPr>
              <w:jc w:val="center"/>
            </w:pPr>
            <w:r>
              <w:t>$0.00</w:t>
            </w:r>
          </w:p>
        </w:tc>
        <w:tc>
          <w:tcPr>
            <w:tcW w:w="1001" w:type="dxa"/>
            <w:tcBorders>
              <w:top w:val="single" w:sz="4" w:space="0" w:color="000000"/>
              <w:left w:val="single" w:sz="1" w:space="0" w:color="000000"/>
              <w:bottom w:val="single" w:sz="4" w:space="0" w:color="000000"/>
              <w:right w:val="single" w:sz="1" w:space="0" w:color="000000"/>
            </w:tcBorders>
            <w:shd w:val="clear" w:color="auto" w:fill="auto"/>
          </w:tcPr>
          <w:p w14:paraId="1F48F765"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479391"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4DF4F7A8" w14:textId="63CBBB60" w:rsidR="00BD51CD" w:rsidRDefault="00BD51CD" w:rsidP="00BD51CD">
            <w:pPr>
              <w:jc w:val="center"/>
            </w:pPr>
            <w:r w:rsidRPr="00A61D83">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49CDBF3F" w14:textId="77777777" w:rsidR="00BD51CD" w:rsidRDefault="00BD51CD" w:rsidP="00BD51CD">
            <w:pPr>
              <w:jc w:val="center"/>
            </w:pPr>
            <w:r w:rsidRPr="009825D6">
              <w:t>12/31/25</w:t>
            </w:r>
          </w:p>
        </w:tc>
      </w:tr>
    </w:tbl>
    <w:p w14:paraId="1D43EDCB" w14:textId="77777777" w:rsidR="00FC5F14" w:rsidRPr="009825D6" w:rsidRDefault="00FC5F14" w:rsidP="00FC5F14"/>
    <w:p w14:paraId="52064602"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SIGNATURE LUNCH CRUISE </w:t>
      </w:r>
    </w:p>
    <w:p w14:paraId="55B89C95"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265BE283" w14:textId="77777777" w:rsidR="00FC5F14" w:rsidRDefault="00FC5F14" w:rsidP="00FC5F14">
      <w:pPr>
        <w:suppressAutoHyphens w:val="0"/>
        <w:spacing w:before="240" w:after="240"/>
        <w:rPr>
          <w:rFonts w:eastAsia="Times New Roman"/>
          <w:lang w:eastAsia="en-US"/>
        </w:rPr>
      </w:pPr>
      <w:hyperlink r:id="rId13" w:history="1">
        <w:r>
          <w:rPr>
            <w:rFonts w:eastAsia="Times New Roman"/>
            <w:color w:val="0000EE"/>
            <w:u w:val="single" w:color="0000EE"/>
            <w:lang w:eastAsia="en-US"/>
          </w:rPr>
          <w:t>https://www.cityexperiences.com/norfolk/city-cruises/sightseeing-lunch-cruise</w:t>
        </w:r>
      </w:hyperlink>
    </w:p>
    <w:p w14:paraId="2E0D8206" w14:textId="77777777" w:rsidR="00FC5F14" w:rsidRDefault="00FC5F14" w:rsidP="00FC5F14">
      <w:pPr>
        <w:suppressAutoHyphens w:val="0"/>
        <w:spacing w:before="240" w:after="240"/>
        <w:rPr>
          <w:rFonts w:eastAsia="Times New Roman"/>
          <w:lang w:eastAsia="en-US"/>
        </w:rPr>
      </w:pPr>
      <w:r>
        <w:rPr>
          <w:rFonts w:eastAsia="Times New Roman"/>
          <w:lang w:eastAsia="en-US"/>
        </w:rPr>
        <w:t>Enjoy amazing views of the mighty Atlantic Fleet while cruising along the Elizabeth River during a lunch aboard the Spirit of Norfolk. Our lunch cruises have a casual yet festive atmosphere, making them ideal for the whole family, or a nice office escape with friends! Dance along to our DJ entertainment, listen to our live narration or enjoy interactive games on our skyline deck, Spirit offers something for everyone!</w:t>
      </w:r>
    </w:p>
    <w:p w14:paraId="5741F021" w14:textId="77777777" w:rsidR="00FC5F14" w:rsidRDefault="00FC5F14" w:rsidP="00FC5F14">
      <w:pPr>
        <w:suppressAutoHyphens w:val="0"/>
        <w:spacing w:before="240" w:after="240"/>
        <w:rPr>
          <w:rFonts w:eastAsia="Times New Roman"/>
          <w:lang w:eastAsia="en-US"/>
        </w:rPr>
      </w:pPr>
      <w:r>
        <w:rPr>
          <w:rFonts w:eastAsia="Times New Roman"/>
          <w:b/>
          <w:bCs/>
          <w:lang w:eastAsia="en-US"/>
        </w:rPr>
        <w:t>Includes</w:t>
      </w:r>
    </w:p>
    <w:p w14:paraId="17A5F490" w14:textId="77777777" w:rsidR="00FC5F14" w:rsidRDefault="00FC5F14" w:rsidP="00FC5F14">
      <w:pPr>
        <w:suppressAutoHyphens w:val="0"/>
        <w:spacing w:before="240" w:after="240"/>
        <w:rPr>
          <w:rFonts w:eastAsia="Times New Roman"/>
          <w:lang w:eastAsia="en-US"/>
        </w:rPr>
      </w:pPr>
      <w:r>
        <w:rPr>
          <w:rFonts w:eastAsia="Times New Roman"/>
          <w:lang w:eastAsia="en-US"/>
        </w:rPr>
        <w:t>Your Ticket Includes:   </w:t>
      </w:r>
    </w:p>
    <w:p w14:paraId="54A3F23B" w14:textId="77777777" w:rsidR="00FC5F14" w:rsidRDefault="00FC5F14" w:rsidP="00FC5F14">
      <w:pPr>
        <w:numPr>
          <w:ilvl w:val="0"/>
          <w:numId w:val="11"/>
        </w:numPr>
        <w:suppressAutoHyphens w:val="0"/>
        <w:spacing w:before="240"/>
        <w:ind w:hanging="210"/>
        <w:rPr>
          <w:rFonts w:eastAsia="Times New Roman"/>
          <w:lang w:eastAsia="en-US"/>
        </w:rPr>
      </w:pPr>
      <w:r>
        <w:rPr>
          <w:rFonts w:eastAsia="Times New Roman"/>
          <w:lang w:eastAsia="en-US"/>
        </w:rPr>
        <w:lastRenderedPageBreak/>
        <w:t>A two-hour cruise along the Elizabeth River</w:t>
      </w:r>
    </w:p>
    <w:p w14:paraId="3090AAEF"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lunch buffet with freshly prepared entrees, salads and desserts (view menu)</w:t>
      </w:r>
    </w:p>
    <w:p w14:paraId="38FA6313"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8B797FB"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Navy's Atlantic Fleet with engaging narration</w:t>
      </w:r>
    </w:p>
    <w:p w14:paraId="364E6E59"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 xml:space="preserve">Entertainment: Live DJ, dance floor, and games (giant </w:t>
      </w:r>
      <w:proofErr w:type="spellStart"/>
      <w:r>
        <w:rPr>
          <w:rFonts w:eastAsia="Times New Roman"/>
          <w:lang w:eastAsia="en-US"/>
        </w:rPr>
        <w:t>jenga</w:t>
      </w:r>
      <w:proofErr w:type="spellEnd"/>
      <w:r>
        <w:rPr>
          <w:rFonts w:eastAsia="Times New Roman"/>
          <w:lang w:eastAsia="en-US"/>
        </w:rPr>
        <w:t>, shuffleboard, foosball, etc.)</w:t>
      </w:r>
    </w:p>
    <w:p w14:paraId="79EC110A"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70569C20" w14:textId="77777777" w:rsidR="00FC5F14" w:rsidRDefault="00FC5F14" w:rsidP="00FC5F14">
      <w:pPr>
        <w:suppressAutoHyphens w:val="0"/>
        <w:spacing w:before="240" w:after="240"/>
        <w:rPr>
          <w:rFonts w:eastAsia="Times New Roman"/>
          <w:lang w:eastAsia="en-US"/>
        </w:rPr>
      </w:pPr>
      <w:r>
        <w:rPr>
          <w:rFonts w:eastAsia="Times New Roman"/>
          <w:lang w:eastAsia="en-US"/>
        </w:rPr>
        <w:t>Additional Information: </w:t>
      </w:r>
    </w:p>
    <w:p w14:paraId="45B05C41" w14:textId="77777777" w:rsidR="00FC5F14" w:rsidRDefault="00FC5F14" w:rsidP="00FC5F14">
      <w:pPr>
        <w:numPr>
          <w:ilvl w:val="0"/>
          <w:numId w:val="12"/>
        </w:numPr>
        <w:suppressAutoHyphens w:val="0"/>
        <w:spacing w:before="240"/>
        <w:ind w:hanging="210"/>
        <w:rPr>
          <w:rFonts w:eastAsia="Times New Roman"/>
          <w:lang w:eastAsia="en-US"/>
        </w:rPr>
      </w:pPr>
      <w:r>
        <w:rPr>
          <w:rFonts w:eastAsia="Times New Roman"/>
          <w:lang w:eastAsia="en-US"/>
        </w:rPr>
        <w:t>Parking is available at the Waterside Garage, on the corner of Waterside Drive and Atlantic Avenue</w:t>
      </w:r>
    </w:p>
    <w:p w14:paraId="19D0015B"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5BD0CE6F"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Most guests choose comfortable, casually stylish attire</w:t>
      </w:r>
    </w:p>
    <w:p w14:paraId="748C5203"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Infants under three cruise free. We offer children prices on all our lunch cruises</w:t>
      </w:r>
    </w:p>
    <w:p w14:paraId="46332730"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33733E12" w14:textId="77777777" w:rsidR="00FC5F14" w:rsidRDefault="00FC5F14" w:rsidP="00FC5F14">
      <w:pPr>
        <w:numPr>
          <w:ilvl w:val="0"/>
          <w:numId w:val="3"/>
        </w:numPr>
        <w:suppressAutoHyphens w:val="0"/>
        <w:spacing w:after="240"/>
        <w:ind w:hanging="210"/>
        <w:rPr>
          <w:rFonts w:eastAsia="Times New Roman"/>
          <w:lang w:eastAsia="en-US"/>
        </w:rPr>
      </w:pPr>
      <w:r>
        <w:rPr>
          <w:rFonts w:eastAsia="Times New Roman"/>
          <w:lang w:eastAsia="en-US"/>
        </w:rPr>
        <w:t xml:space="preserve">Spirit of Norfolk features communal seating. Most tables accommodate 2, 4, 6, 8 and 10 people; so guests may be seated with other parties. We hope this will spark conversation and help everyone get to know each </w:t>
      </w:r>
      <w:proofErr w:type="spellStart"/>
      <w:r>
        <w:rPr>
          <w:rFonts w:eastAsia="Times New Roman"/>
          <w:lang w:eastAsia="en-US"/>
        </w:rPr>
        <w:t>othe</w:t>
      </w:r>
      <w:proofErr w:type="spellEnd"/>
    </w:p>
    <w:p w14:paraId="67210603"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p>
    <w:p w14:paraId="78F09A3F" w14:textId="77777777" w:rsidR="00FC5F14" w:rsidRDefault="00FC5F14" w:rsidP="00FC5F14">
      <w:pPr>
        <w:suppressAutoHyphens w:val="0"/>
        <w:spacing w:before="240" w:after="240"/>
        <w:rPr>
          <w:rFonts w:eastAsia="Times New Roman"/>
          <w:lang w:eastAsia="en-US"/>
        </w:rPr>
      </w:pPr>
      <w:r>
        <w:rPr>
          <w:rFonts w:eastAsia="Times New Roman"/>
          <w:lang w:eastAsia="en-US"/>
        </w:rPr>
        <w:t>Our Norfolk Signature Lunch Cruise is available Sunday for Brunch at 1:00pm.</w:t>
      </w:r>
      <w:r>
        <w:rPr>
          <w:rFonts w:eastAsia="Times New Roman"/>
          <w:lang w:eastAsia="en-US"/>
        </w:rPr>
        <w:br/>
      </w:r>
      <w:r>
        <w:rPr>
          <w:rFonts w:eastAsia="Times New Roman"/>
          <w:b/>
          <w:bCs/>
          <w:lang w:eastAsia="en-US"/>
        </w:rPr>
        <w:t>Where to Meet</w:t>
      </w:r>
      <w:r>
        <w:rPr>
          <w:rFonts w:eastAsia="Times New Roman"/>
          <w:b/>
          <w:bCs/>
          <w:lang w:eastAsia="en-US"/>
        </w:rPr>
        <w:br/>
      </w:r>
      <w:r>
        <w:rPr>
          <w:rFonts w:eastAsia="Times New Roman"/>
          <w:lang w:eastAsia="en-US"/>
        </w:rPr>
        <w:t>Departing from Otter Berth | 333 Waterside Drive, Norfolk, VA</w:t>
      </w:r>
      <w:r>
        <w:rPr>
          <w:rFonts w:eastAsia="Times New Roman"/>
          <w:lang w:eastAsia="en-US"/>
        </w:rPr>
        <w:br/>
      </w:r>
      <w:r>
        <w:rPr>
          <w:rFonts w:eastAsia="Times New Roman"/>
          <w:b/>
          <w:bCs/>
          <w:lang w:eastAsia="en-US"/>
        </w:rPr>
        <w:t>Dress Code</w:t>
      </w:r>
    </w:p>
    <w:p w14:paraId="415A5813" w14:textId="77777777" w:rsidR="00FC5F14" w:rsidRDefault="00FC5F14" w:rsidP="00FC5F14">
      <w:pPr>
        <w:suppressAutoHyphens w:val="0"/>
        <w:spacing w:before="240" w:after="240"/>
        <w:rPr>
          <w:rFonts w:eastAsia="Times New Roman"/>
          <w:lang w:eastAsia="en-US"/>
        </w:rPr>
      </w:pPr>
      <w:r>
        <w:rPr>
          <w:rFonts w:eastAsia="Times New Roman"/>
          <w:lang w:eastAsia="en-US"/>
        </w:rPr>
        <w:t>Casual Wear</w:t>
      </w:r>
    </w:p>
    <w:p w14:paraId="41F1AE0A"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6FAE8701" w14:textId="77777777" w:rsidR="00FC5F14" w:rsidRDefault="00FC5F14" w:rsidP="005C60A1">
      <w:pPr>
        <w:suppressAutoHyphens w:val="0"/>
        <w:spacing w:before="240" w:after="240"/>
        <w:rPr>
          <w:rFonts w:eastAsia="Times New Roman"/>
          <w:lang w:eastAsia="en-US"/>
        </w:rPr>
      </w:pPr>
    </w:p>
    <w:p w14:paraId="157E153F" w14:textId="77777777" w:rsidR="00FC5F14" w:rsidRDefault="00FC5F14" w:rsidP="005C60A1">
      <w:pPr>
        <w:suppressAutoHyphens w:val="0"/>
        <w:spacing w:before="240" w:after="240"/>
        <w:rPr>
          <w:rFonts w:eastAsia="Times New Roman"/>
          <w:lang w:eastAsia="en-US"/>
        </w:rPr>
      </w:pPr>
    </w:p>
    <w:p w14:paraId="2101CA4F" w14:textId="77777777" w:rsidR="00FC5F14" w:rsidRDefault="00FC5F14" w:rsidP="005C60A1">
      <w:pPr>
        <w:suppressAutoHyphens w:val="0"/>
        <w:spacing w:before="240" w:after="240"/>
        <w:rPr>
          <w:rFonts w:eastAsia="Times New Roman"/>
          <w:lang w:eastAsia="en-US"/>
        </w:rPr>
      </w:pPr>
    </w:p>
    <w:p w14:paraId="5CBB09EC" w14:textId="77777777" w:rsidR="00FC5F14" w:rsidRDefault="00FC5F14" w:rsidP="005C60A1">
      <w:pPr>
        <w:suppressAutoHyphens w:val="0"/>
        <w:spacing w:before="240" w:after="240"/>
        <w:rPr>
          <w:rFonts w:eastAsia="Times New Roman"/>
          <w:lang w:eastAsia="en-US"/>
        </w:rPr>
      </w:pPr>
    </w:p>
    <w:p w14:paraId="0E7878AE" w14:textId="77777777" w:rsidR="00FC5F14" w:rsidRDefault="00FC5F14" w:rsidP="005C60A1">
      <w:pPr>
        <w:suppressAutoHyphens w:val="0"/>
        <w:spacing w:before="240" w:after="240"/>
        <w:rPr>
          <w:rFonts w:eastAsia="Times New Roman"/>
          <w:lang w:eastAsia="en-US"/>
        </w:rPr>
      </w:pPr>
    </w:p>
    <w:p w14:paraId="3EBA6BCD" w14:textId="77777777" w:rsidR="00FC5F14" w:rsidRDefault="00FC5F14" w:rsidP="005C60A1">
      <w:pPr>
        <w:suppressAutoHyphens w:val="0"/>
        <w:spacing w:before="240" w:after="240"/>
        <w:rPr>
          <w:rFonts w:eastAsia="Times New Roman"/>
          <w:lang w:eastAsia="en-US"/>
        </w:rPr>
      </w:pPr>
    </w:p>
    <w:p w14:paraId="10C660FB" w14:textId="77777777" w:rsidR="00FC5F14" w:rsidRDefault="00FC5F14" w:rsidP="005C60A1">
      <w:pPr>
        <w:suppressAutoHyphens w:val="0"/>
        <w:spacing w:before="240" w:after="240"/>
        <w:rPr>
          <w:rFonts w:eastAsia="Times New Roman"/>
          <w:lang w:eastAsia="en-US"/>
        </w:rPr>
      </w:pPr>
    </w:p>
    <w:p w14:paraId="258337EE" w14:textId="77777777" w:rsidR="00FC5F14" w:rsidRDefault="00FC5F14" w:rsidP="005C60A1">
      <w:pPr>
        <w:suppressAutoHyphens w:val="0"/>
        <w:spacing w:before="240" w:after="240"/>
        <w:rPr>
          <w:rFonts w:eastAsia="Times New Roman"/>
          <w:lang w:eastAsia="en-US"/>
        </w:rPr>
      </w:pPr>
    </w:p>
    <w:p w14:paraId="36056886" w14:textId="77777777" w:rsidR="00FC5F14" w:rsidRDefault="00FC5F14" w:rsidP="005C60A1">
      <w:pPr>
        <w:suppressAutoHyphens w:val="0"/>
        <w:spacing w:before="240" w:after="240"/>
        <w:rPr>
          <w:rFonts w:eastAsia="Times New Roman"/>
          <w:lang w:eastAsia="en-US"/>
        </w:rPr>
      </w:pPr>
    </w:p>
    <w:p w14:paraId="0887A5F7" w14:textId="77777777" w:rsidR="00FC5F14" w:rsidRDefault="00FC5F14" w:rsidP="005C60A1">
      <w:pPr>
        <w:suppressAutoHyphens w:val="0"/>
        <w:spacing w:before="240" w:after="240"/>
        <w:rPr>
          <w:rFonts w:eastAsia="Times New Roman"/>
          <w:lang w:eastAsia="en-US"/>
        </w:rPr>
      </w:pPr>
    </w:p>
    <w:p w14:paraId="56F69A91" w14:textId="77777777" w:rsidR="00FC5F14" w:rsidRDefault="00FC5F14" w:rsidP="005C60A1">
      <w:pPr>
        <w:suppressAutoHyphens w:val="0"/>
        <w:spacing w:before="240" w:after="240"/>
        <w:rPr>
          <w:rFonts w:eastAsia="Times New Roman"/>
          <w:lang w:eastAsia="en-US"/>
        </w:rPr>
      </w:pPr>
    </w:p>
    <w:p w14:paraId="4D94A276" w14:textId="77777777" w:rsidR="00FC5F14" w:rsidRPr="00FC5F14" w:rsidRDefault="00FC5F14" w:rsidP="00FC5F14">
      <w:pPr>
        <w:rPr>
          <w:b/>
        </w:rPr>
      </w:pPr>
      <w:r w:rsidRPr="00FC5F14">
        <w:rPr>
          <w:b/>
        </w:rPr>
        <w:lastRenderedPageBreak/>
        <w:t>Hornblower Cruises And Events | Hornblower Cruises East* dba City Experiences</w:t>
      </w:r>
    </w:p>
    <w:p w14:paraId="5A297763" w14:textId="77777777" w:rsidR="00FC5F14" w:rsidRPr="00FC5F14" w:rsidRDefault="00FC5F14" w:rsidP="00FC5F14">
      <w:pPr>
        <w:tabs>
          <w:tab w:val="left" w:pos="6480"/>
        </w:tabs>
        <w:rPr>
          <w:b/>
          <w:color w:val="000000"/>
        </w:rPr>
      </w:pPr>
      <w:r w:rsidRPr="00FC5F14">
        <w:rPr>
          <w:b/>
          <w:color w:val="000000"/>
        </w:rPr>
        <w:t>Hornblower Cruises-New Jersey</w:t>
      </w:r>
    </w:p>
    <w:p w14:paraId="03D5E7BC" w14:textId="77777777" w:rsidR="00FC5F14" w:rsidRPr="00FC5F14" w:rsidRDefault="00FC5F14" w:rsidP="00FC5F14">
      <w:pPr>
        <w:tabs>
          <w:tab w:val="left" w:pos="4190"/>
        </w:tabs>
        <w:rPr>
          <w:lang w:eastAsia="en-US"/>
        </w:rPr>
      </w:pPr>
      <w:r w:rsidRPr="00FC5F14">
        <w:rPr>
          <w:lang w:eastAsia="en-US"/>
        </w:rPr>
        <w:t>URL: https://www.cityexperiences.com</w:t>
      </w:r>
    </w:p>
    <w:p w14:paraId="4027D7CF" w14:textId="77777777" w:rsidR="00FC5F14" w:rsidRDefault="00FC5F14" w:rsidP="00FC5F14">
      <w:pPr>
        <w:tabs>
          <w:tab w:val="left" w:pos="4190"/>
        </w:tabs>
        <w:rPr>
          <w:lang w:eastAsia="en-US"/>
        </w:rPr>
      </w:pPr>
      <w:r w:rsidRPr="00FC5F14">
        <w:rPr>
          <w:lang w:eastAsia="en-US"/>
        </w:rPr>
        <w:t>Customer Service Phone Number: 888-345-6660</w:t>
      </w:r>
    </w:p>
    <w:p w14:paraId="538F0919" w14:textId="77777777" w:rsidR="00FC5F14" w:rsidRDefault="00FC5F14" w:rsidP="00FC5F14">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12"/>
        <w:gridCol w:w="1470"/>
        <w:gridCol w:w="877"/>
        <w:gridCol w:w="826"/>
        <w:gridCol w:w="1032"/>
        <w:gridCol w:w="1124"/>
        <w:gridCol w:w="984"/>
        <w:gridCol w:w="1045"/>
      </w:tblGrid>
      <w:tr w:rsidR="00FC5F14" w:rsidRPr="00FC5F14" w14:paraId="4052B178"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5CE950" w14:textId="77777777" w:rsidR="00FC5F14" w:rsidRPr="00FC5F14" w:rsidRDefault="00FC5F14" w:rsidP="00FC5F14">
            <w:pPr>
              <w:jc w:val="center"/>
            </w:pPr>
            <w:r w:rsidRPr="00FC5F14">
              <w:rPr>
                <w:b/>
              </w:rPr>
              <w:t>Price Code</w:t>
            </w:r>
          </w:p>
        </w:tc>
        <w:tc>
          <w:tcPr>
            <w:tcW w:w="231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6F64BF" w14:textId="77777777" w:rsidR="00FC5F14" w:rsidRPr="00FC5F14" w:rsidRDefault="00FC5F14" w:rsidP="00FC5F14">
            <w:pPr>
              <w:jc w:val="center"/>
            </w:pPr>
            <w:r w:rsidRPr="00FC5F14">
              <w:rPr>
                <w:b/>
              </w:rPr>
              <w:t>Printed Description</w:t>
            </w:r>
          </w:p>
        </w:tc>
        <w:tc>
          <w:tcPr>
            <w:tcW w:w="147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78E68D"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8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319008" w14:textId="77777777" w:rsidR="00FC5F14" w:rsidRPr="00FC5F14" w:rsidRDefault="00FC5F14" w:rsidP="00FC5F14">
            <w:pPr>
              <w:jc w:val="center"/>
            </w:pPr>
            <w:r w:rsidRPr="00FC5F14">
              <w:rPr>
                <w:b/>
              </w:rPr>
              <w:t>Base Cost</w:t>
            </w:r>
          </w:p>
        </w:tc>
        <w:tc>
          <w:tcPr>
            <w:tcW w:w="8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6F5076" w14:textId="77777777" w:rsidR="00FC5F14" w:rsidRPr="00FC5F14" w:rsidRDefault="00FC5F14" w:rsidP="00FC5F14">
            <w:pPr>
              <w:jc w:val="center"/>
            </w:pPr>
            <w:r w:rsidRPr="00FC5F14">
              <w:rPr>
                <w:b/>
              </w:rPr>
              <w:t>Base Retail</w:t>
            </w:r>
          </w:p>
        </w:tc>
        <w:tc>
          <w:tcPr>
            <w:tcW w:w="10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6E7246"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2228BC5" w14:textId="77777777" w:rsidR="00FC5F14" w:rsidRPr="00FC5F14" w:rsidRDefault="00FC5F14" w:rsidP="00FC5F14">
            <w:pPr>
              <w:jc w:val="center"/>
              <w:rPr>
                <w:b/>
              </w:rPr>
            </w:pPr>
            <w:r w:rsidRPr="00FC5F14">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6258E214" w14:textId="77777777" w:rsidR="00FC5F14" w:rsidRPr="00FC5F14" w:rsidRDefault="00FC5F14" w:rsidP="00FC5F14">
            <w:pPr>
              <w:jc w:val="center"/>
              <w:rPr>
                <w:b/>
              </w:rPr>
            </w:pPr>
            <w:r w:rsidRPr="00FC5F14">
              <w:rPr>
                <w:b/>
              </w:rPr>
              <w:t>Start Selling Date</w:t>
            </w:r>
          </w:p>
        </w:tc>
        <w:tc>
          <w:tcPr>
            <w:tcW w:w="1045" w:type="dxa"/>
            <w:tcBorders>
              <w:top w:val="single" w:sz="2" w:space="0" w:color="000000"/>
              <w:left w:val="single" w:sz="2" w:space="0" w:color="000000"/>
              <w:bottom w:val="single" w:sz="4" w:space="0" w:color="000000"/>
              <w:right w:val="single" w:sz="2" w:space="0" w:color="000000"/>
            </w:tcBorders>
            <w:shd w:val="clear" w:color="auto" w:fill="auto"/>
          </w:tcPr>
          <w:p w14:paraId="06E5FE1F" w14:textId="77777777" w:rsidR="00FC5F14" w:rsidRPr="00FC5F14" w:rsidRDefault="00FC5F14" w:rsidP="00FC5F14">
            <w:pPr>
              <w:jc w:val="center"/>
              <w:rPr>
                <w:b/>
              </w:rPr>
            </w:pPr>
            <w:r w:rsidRPr="00FC5F14">
              <w:rPr>
                <w:b/>
              </w:rPr>
              <w:t>End Selling Date</w:t>
            </w:r>
          </w:p>
        </w:tc>
      </w:tr>
      <w:tr w:rsidR="00BD51CD" w:rsidRPr="00FC5F14" w14:paraId="4E90B8E4"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3F6F2A00" w14:textId="77777777" w:rsidR="00BD51CD" w:rsidRPr="00FC5F14" w:rsidRDefault="00BD51CD" w:rsidP="00BD51CD">
            <w:pPr>
              <w:jc w:val="center"/>
            </w:pPr>
            <w:r w:rsidRPr="00FC5F14">
              <w:t>2500195V</w:t>
            </w:r>
            <w:r>
              <w:t xml:space="preserve"> Exp: 2401282V</w:t>
            </w:r>
          </w:p>
        </w:tc>
        <w:tc>
          <w:tcPr>
            <w:tcW w:w="2312" w:type="dxa"/>
            <w:tcBorders>
              <w:top w:val="single" w:sz="4" w:space="0" w:color="000000"/>
              <w:left w:val="single" w:sz="1" w:space="0" w:color="000000"/>
              <w:bottom w:val="single" w:sz="4" w:space="0" w:color="000000"/>
            </w:tcBorders>
            <w:shd w:val="clear" w:color="auto" w:fill="auto"/>
          </w:tcPr>
          <w:p w14:paraId="26AB20F0" w14:textId="77777777" w:rsidR="00BD51CD" w:rsidRPr="00FC5F14" w:rsidRDefault="00BD51CD" w:rsidP="00BD51CD">
            <w:r w:rsidRPr="00FC5F14">
              <w:t>HB NJ BRNCH A</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0E1B4FFD" w14:textId="77777777" w:rsidR="00BD51CD" w:rsidRPr="00FC5F14" w:rsidRDefault="00BD51CD" w:rsidP="00BD51CD">
            <w:pPr>
              <w:jc w:val="center"/>
            </w:pPr>
            <w:r w:rsidRPr="00FC5F14">
              <w:t>MNJWEHBD</w:t>
            </w:r>
          </w:p>
        </w:tc>
        <w:tc>
          <w:tcPr>
            <w:tcW w:w="877" w:type="dxa"/>
            <w:tcBorders>
              <w:top w:val="single" w:sz="4" w:space="0" w:color="000000"/>
              <w:left w:val="single" w:sz="1" w:space="0" w:color="000000"/>
              <w:bottom w:val="single" w:sz="4" w:space="0" w:color="000000"/>
            </w:tcBorders>
            <w:shd w:val="clear" w:color="auto" w:fill="auto"/>
          </w:tcPr>
          <w:p w14:paraId="48D8443F" w14:textId="77777777" w:rsidR="00BD51CD" w:rsidRPr="00FC5F14" w:rsidRDefault="00BD51CD" w:rsidP="00BD51CD">
            <w:pPr>
              <w:jc w:val="center"/>
            </w:pPr>
            <w:r w:rsidRPr="00FC5F14">
              <w:t>$78.49</w:t>
            </w:r>
          </w:p>
        </w:tc>
        <w:tc>
          <w:tcPr>
            <w:tcW w:w="826" w:type="dxa"/>
            <w:tcBorders>
              <w:top w:val="single" w:sz="4" w:space="0" w:color="000000"/>
              <w:left w:val="single" w:sz="1" w:space="0" w:color="000000"/>
              <w:bottom w:val="single" w:sz="4" w:space="0" w:color="000000"/>
            </w:tcBorders>
            <w:shd w:val="clear" w:color="auto" w:fill="auto"/>
          </w:tcPr>
          <w:p w14:paraId="2BBF0C97" w14:textId="77777777" w:rsidR="00BD51CD" w:rsidRPr="00FC5F14" w:rsidRDefault="00BD51CD" w:rsidP="00BD51CD">
            <w:pPr>
              <w:jc w:val="center"/>
            </w:pPr>
            <w:r w:rsidRPr="00FC5F14">
              <w:t>$88.00</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5B52BF51" w14:textId="77777777" w:rsidR="00BD51CD" w:rsidRPr="00FC5F14" w:rsidRDefault="00BD51CD" w:rsidP="00BD51CD">
            <w:pPr>
              <w:jc w:val="center"/>
            </w:pPr>
            <w:r w:rsidRPr="00FC5F14">
              <w:t>$109.90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8264B0" w14:textId="77777777" w:rsidR="00BD51CD" w:rsidRPr="00FC5F14" w:rsidRDefault="00BD51CD" w:rsidP="00BD51CD">
            <w:pPr>
              <w:jc w:val="center"/>
            </w:pPr>
            <w:r w:rsidRPr="00FC5F14">
              <w:t>$21.90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55D7ABE" w14:textId="16587204" w:rsidR="00BD51CD" w:rsidRPr="00FC5F14" w:rsidRDefault="00BD51CD" w:rsidP="00BD51CD">
            <w:pPr>
              <w:jc w:val="center"/>
            </w:pPr>
            <w:r w:rsidRPr="00FA73F9">
              <w:t>03/10/25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1E3ABDD1" w14:textId="77777777" w:rsidR="00BD51CD" w:rsidRPr="00FC5F14" w:rsidRDefault="00BD51CD" w:rsidP="00BD51CD">
            <w:pPr>
              <w:jc w:val="center"/>
            </w:pPr>
            <w:r w:rsidRPr="00FC5F14">
              <w:t>12/31/25</w:t>
            </w:r>
          </w:p>
        </w:tc>
      </w:tr>
      <w:tr w:rsidR="00BD51CD" w:rsidRPr="00FC5F14" w14:paraId="09C344F2"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2111E4FD" w14:textId="77777777" w:rsidR="00BD51CD" w:rsidRDefault="00BD51CD" w:rsidP="00BD51CD">
            <w:pPr>
              <w:jc w:val="center"/>
            </w:pPr>
            <w:r>
              <w:t>2500196V Exp: 2401283V</w:t>
            </w:r>
          </w:p>
        </w:tc>
        <w:tc>
          <w:tcPr>
            <w:tcW w:w="2312" w:type="dxa"/>
            <w:tcBorders>
              <w:top w:val="single" w:sz="4" w:space="0" w:color="000000"/>
              <w:left w:val="single" w:sz="1" w:space="0" w:color="000000"/>
              <w:bottom w:val="single" w:sz="4" w:space="0" w:color="000000"/>
            </w:tcBorders>
            <w:shd w:val="clear" w:color="auto" w:fill="auto"/>
          </w:tcPr>
          <w:p w14:paraId="468A6F70" w14:textId="77777777" w:rsidR="00BD51CD" w:rsidRDefault="00BD51CD" w:rsidP="00BD51CD">
            <w:r>
              <w:t>HB NJ BRNCH C</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47E1F800" w14:textId="77777777" w:rsidR="00BD51CD" w:rsidRDefault="00BD51CD" w:rsidP="00BD51CD">
            <w:pPr>
              <w:jc w:val="center"/>
            </w:pPr>
            <w:r w:rsidRPr="009825D6">
              <w:t>MNJWEHBE</w:t>
            </w:r>
          </w:p>
        </w:tc>
        <w:tc>
          <w:tcPr>
            <w:tcW w:w="877" w:type="dxa"/>
            <w:tcBorders>
              <w:top w:val="single" w:sz="4" w:space="0" w:color="000000"/>
              <w:left w:val="single" w:sz="1" w:space="0" w:color="000000"/>
              <w:bottom w:val="single" w:sz="4" w:space="0" w:color="000000"/>
            </w:tcBorders>
            <w:shd w:val="clear" w:color="auto" w:fill="auto"/>
          </w:tcPr>
          <w:p w14:paraId="42F3E972" w14:textId="77777777" w:rsidR="00BD51CD" w:rsidRDefault="00BD51CD" w:rsidP="00BD51CD">
            <w:pPr>
              <w:jc w:val="center"/>
            </w:pPr>
            <w:r>
              <w:t>$67.78</w:t>
            </w:r>
          </w:p>
        </w:tc>
        <w:tc>
          <w:tcPr>
            <w:tcW w:w="826" w:type="dxa"/>
            <w:tcBorders>
              <w:top w:val="single" w:sz="4" w:space="0" w:color="000000"/>
              <w:left w:val="single" w:sz="1" w:space="0" w:color="000000"/>
              <w:bottom w:val="single" w:sz="4" w:space="0" w:color="000000"/>
            </w:tcBorders>
            <w:shd w:val="clear" w:color="auto" w:fill="auto"/>
          </w:tcPr>
          <w:p w14:paraId="224FA544" w14:textId="77777777" w:rsidR="00BD51CD" w:rsidRDefault="00BD51CD" w:rsidP="00BD51CD">
            <w:pPr>
              <w:jc w:val="center"/>
            </w:pPr>
            <w:r>
              <w:t>$76.00</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6483D5ED" w14:textId="77777777" w:rsidR="00BD51CD" w:rsidRDefault="00BD51CD" w:rsidP="00BD51CD">
            <w:pPr>
              <w:jc w:val="center"/>
            </w:pPr>
            <w:r>
              <w:t>$94.90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B2D617" w14:textId="77777777" w:rsidR="00BD51CD" w:rsidRDefault="00BD51CD" w:rsidP="00BD51CD">
            <w:pPr>
              <w:jc w:val="center"/>
            </w:pPr>
            <w:r w:rsidRPr="009825D6">
              <w:t>$18.90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7CC06E6" w14:textId="4D13E3B4" w:rsidR="00BD51CD" w:rsidRDefault="00BD51CD" w:rsidP="00BD51CD">
            <w:pPr>
              <w:jc w:val="center"/>
            </w:pPr>
            <w:r w:rsidRPr="00FA73F9">
              <w:t>03/10/25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49317787" w14:textId="77777777" w:rsidR="00BD51CD" w:rsidRDefault="00BD51CD" w:rsidP="00BD51CD">
            <w:pPr>
              <w:jc w:val="center"/>
            </w:pPr>
            <w:r w:rsidRPr="009825D6">
              <w:t>12/31/25</w:t>
            </w:r>
          </w:p>
        </w:tc>
      </w:tr>
      <w:tr w:rsidR="00BD51CD" w:rsidRPr="00FC5F14" w14:paraId="6379D1A2"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2338B5A8" w14:textId="77777777" w:rsidR="00BD51CD" w:rsidRDefault="00BD51CD" w:rsidP="00BD51CD">
            <w:pPr>
              <w:jc w:val="center"/>
            </w:pPr>
            <w:r>
              <w:t>2500197V Exp: 2400604V</w:t>
            </w:r>
          </w:p>
        </w:tc>
        <w:tc>
          <w:tcPr>
            <w:tcW w:w="2312" w:type="dxa"/>
            <w:tcBorders>
              <w:top w:val="single" w:sz="4" w:space="0" w:color="000000"/>
              <w:left w:val="single" w:sz="1" w:space="0" w:color="000000"/>
              <w:bottom w:val="single" w:sz="4" w:space="0" w:color="000000"/>
            </w:tcBorders>
            <w:shd w:val="clear" w:color="auto" w:fill="auto"/>
          </w:tcPr>
          <w:p w14:paraId="519DBB48" w14:textId="77777777" w:rsidR="00BD51CD" w:rsidRDefault="00BD51CD" w:rsidP="00BD51CD">
            <w:r>
              <w:t>HB NJ BRNCH U3</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2B269D69" w14:textId="77777777" w:rsidR="00BD51CD" w:rsidRDefault="00BD51CD" w:rsidP="00BD51CD">
            <w:pPr>
              <w:jc w:val="center"/>
            </w:pPr>
            <w:r w:rsidRPr="009825D6">
              <w:t>MNJWEHBF</w:t>
            </w:r>
          </w:p>
        </w:tc>
        <w:tc>
          <w:tcPr>
            <w:tcW w:w="877" w:type="dxa"/>
            <w:tcBorders>
              <w:top w:val="single" w:sz="4" w:space="0" w:color="000000"/>
              <w:left w:val="single" w:sz="1" w:space="0" w:color="000000"/>
              <w:bottom w:val="single" w:sz="4" w:space="0" w:color="000000"/>
            </w:tcBorders>
            <w:shd w:val="clear" w:color="auto" w:fill="auto"/>
          </w:tcPr>
          <w:p w14:paraId="0371A056" w14:textId="77777777" w:rsidR="00BD51CD" w:rsidRDefault="00BD51CD" w:rsidP="00BD51CD">
            <w:pPr>
              <w:jc w:val="center"/>
            </w:pPr>
            <w:r>
              <w:t>$0.00</w:t>
            </w:r>
          </w:p>
        </w:tc>
        <w:tc>
          <w:tcPr>
            <w:tcW w:w="826" w:type="dxa"/>
            <w:tcBorders>
              <w:top w:val="single" w:sz="4" w:space="0" w:color="000000"/>
              <w:left w:val="single" w:sz="1" w:space="0" w:color="000000"/>
              <w:bottom w:val="single" w:sz="4" w:space="0" w:color="000000"/>
            </w:tcBorders>
            <w:shd w:val="clear" w:color="auto" w:fill="auto"/>
          </w:tcPr>
          <w:p w14:paraId="3920B8E4" w14:textId="77777777" w:rsidR="00BD51CD" w:rsidRDefault="00BD51CD" w:rsidP="00BD51CD">
            <w:pPr>
              <w:jc w:val="center"/>
            </w:pPr>
            <w:r>
              <w:t>$0.00</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3761DEC4"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0ABDA2C"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1BDDA314" w14:textId="71B78F3E" w:rsidR="00BD51CD" w:rsidRDefault="00BD51CD" w:rsidP="00BD51CD">
            <w:pPr>
              <w:jc w:val="center"/>
            </w:pPr>
            <w:r w:rsidRPr="00FA73F9">
              <w:t>03/10/25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20C5E89F" w14:textId="77777777" w:rsidR="00BD51CD" w:rsidRDefault="00BD51CD" w:rsidP="00BD51CD">
            <w:pPr>
              <w:jc w:val="center"/>
            </w:pPr>
            <w:r w:rsidRPr="009825D6">
              <w:t>12/31/25</w:t>
            </w:r>
          </w:p>
        </w:tc>
      </w:tr>
    </w:tbl>
    <w:p w14:paraId="536C24B1" w14:textId="77777777" w:rsidR="00FC5F14" w:rsidRPr="00FC5F14" w:rsidRDefault="00FC5F14" w:rsidP="00FC5F14">
      <w:pPr>
        <w:tabs>
          <w:tab w:val="left" w:pos="4190"/>
        </w:tabs>
        <w:rPr>
          <w:lang w:eastAsia="en-US"/>
        </w:rPr>
      </w:pPr>
    </w:p>
    <w:p w14:paraId="76C88944" w14:textId="77777777" w:rsidR="00FC5F14" w:rsidRPr="009825D6" w:rsidRDefault="00FC5F14" w:rsidP="00FC5F14"/>
    <w:p w14:paraId="0646F649"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NEW JERSEY SIGNATURE BRUNCH CRUISE </w:t>
      </w:r>
    </w:p>
    <w:p w14:paraId="6B62F64E" w14:textId="77777777" w:rsidR="00FC5F14" w:rsidRDefault="00FC5F14" w:rsidP="00FC5F14">
      <w:pPr>
        <w:suppressAutoHyphens w:val="0"/>
        <w:spacing w:before="240" w:after="240"/>
        <w:rPr>
          <w:rFonts w:eastAsia="Times New Roman"/>
          <w:lang w:eastAsia="en-US"/>
        </w:rPr>
      </w:pPr>
      <w:hyperlink r:id="rId14" w:history="1">
        <w:r>
          <w:rPr>
            <w:rFonts w:eastAsia="Times New Roman"/>
            <w:color w:val="0000EE"/>
            <w:u w:val="single" w:color="0000EE"/>
            <w:lang w:eastAsia="en-US"/>
          </w:rPr>
          <w:t>https://www.cityexperiences.com/new-jersey/city-cruises/new-jersey-signature-brunch-cruise</w:t>
        </w:r>
      </w:hyperlink>
    </w:p>
    <w:p w14:paraId="4E8FF97C"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p>
    <w:p w14:paraId="0462DA4D" w14:textId="77777777" w:rsidR="00FC5F14" w:rsidRDefault="00FC5F14" w:rsidP="00FC5F14">
      <w:pPr>
        <w:suppressAutoHyphens w:val="0"/>
        <w:spacing w:before="240" w:after="240"/>
        <w:rPr>
          <w:rFonts w:eastAsia="Times New Roman"/>
          <w:lang w:eastAsia="en-US"/>
        </w:rPr>
      </w:pPr>
      <w:r>
        <w:rPr>
          <w:rFonts w:eastAsia="Times New Roman"/>
          <w:lang w:eastAsia="en-US"/>
        </w:rPr>
        <w:t>No matter the occasion, a brunch cruise in New Jersey is sure to create an unforgettable afternoon. Experience a brunch cruise on the East and Hudson Rivers. Dine the day away with friends and family and soak in New Jersey and New York's skyline views.</w:t>
      </w:r>
    </w:p>
    <w:p w14:paraId="5F5D5DB0" w14:textId="77777777" w:rsidR="00FC5F14" w:rsidRDefault="00FC5F14" w:rsidP="00FC5F14">
      <w:pPr>
        <w:suppressAutoHyphens w:val="0"/>
        <w:spacing w:before="240" w:after="240"/>
        <w:rPr>
          <w:rFonts w:eastAsia="Times New Roman"/>
          <w:lang w:eastAsia="en-US"/>
        </w:rPr>
      </w:pPr>
      <w:r>
        <w:rPr>
          <w:rFonts w:eastAsia="Times New Roman"/>
          <w:b/>
          <w:bCs/>
          <w:lang w:eastAsia="en-US"/>
        </w:rPr>
        <w:t>Includes</w:t>
      </w:r>
    </w:p>
    <w:p w14:paraId="1BE01F1A" w14:textId="77777777" w:rsidR="00FC5F14" w:rsidRDefault="00FC5F14" w:rsidP="00FC5F14">
      <w:pPr>
        <w:numPr>
          <w:ilvl w:val="0"/>
          <w:numId w:val="13"/>
        </w:numPr>
        <w:suppressAutoHyphens w:val="0"/>
        <w:spacing w:before="240"/>
        <w:ind w:hanging="210"/>
        <w:rPr>
          <w:rFonts w:eastAsia="Times New Roman"/>
          <w:lang w:eastAsia="en-US"/>
        </w:rPr>
      </w:pPr>
      <w:r>
        <w:rPr>
          <w:rFonts w:eastAsia="Times New Roman"/>
          <w:lang w:eastAsia="en-US"/>
        </w:rPr>
        <w:t>Two-hour brunch cruise on the East and Hudson Rivers</w:t>
      </w:r>
    </w:p>
    <w:p w14:paraId="0015ED15"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brunch buffet with freshly prepared dishes</w:t>
      </w:r>
    </w:p>
    <w:p w14:paraId="643500CA"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606C2E22"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3132B348"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large outdoor observation decks or fully enclosed and climate-controlled dining decks.</w:t>
      </w:r>
    </w:p>
    <w:p w14:paraId="01149E56"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Up-close photo opportunity at the Statue of Liberty</w:t>
      </w:r>
    </w:p>
    <w:p w14:paraId="0F0B002B"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Onboard entertainment with DJ music</w:t>
      </w:r>
    </w:p>
    <w:p w14:paraId="34122A92"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Unlimited soda, juice and mimosas (21+ for mimosas)</w:t>
      </w:r>
    </w:p>
    <w:p w14:paraId="37F7E3D1"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p>
    <w:p w14:paraId="3BEB90AC" w14:textId="77777777" w:rsidR="00FC5F14" w:rsidRDefault="00FC5F14" w:rsidP="00FC5F14">
      <w:pPr>
        <w:suppressAutoHyphens w:val="0"/>
        <w:spacing w:before="240" w:after="240"/>
        <w:rPr>
          <w:rFonts w:eastAsia="Times New Roman"/>
          <w:lang w:eastAsia="en-US"/>
        </w:rPr>
      </w:pPr>
      <w:r>
        <w:rPr>
          <w:rFonts w:eastAsia="Times New Roman"/>
          <w:lang w:eastAsia="en-US"/>
        </w:rPr>
        <w:t>Sundays year round</w:t>
      </w:r>
    </w:p>
    <w:p w14:paraId="5719DA12" w14:textId="77777777" w:rsidR="00FC5F14" w:rsidRDefault="00FC5F14" w:rsidP="00FC5F14">
      <w:pPr>
        <w:suppressAutoHyphens w:val="0"/>
        <w:spacing w:before="240" w:after="240"/>
        <w:rPr>
          <w:rFonts w:eastAsia="Times New Roman"/>
          <w:lang w:eastAsia="en-US"/>
        </w:rPr>
      </w:pPr>
      <w:r>
        <w:rPr>
          <w:rFonts w:eastAsia="Times New Roman"/>
          <w:lang w:eastAsia="en-US"/>
        </w:rPr>
        <w:t>Board: 11:30am | Cruise: 12:00pm - 2:00pm </w:t>
      </w:r>
    </w:p>
    <w:p w14:paraId="15CFB83D" w14:textId="77777777" w:rsidR="00FC5F14" w:rsidRDefault="00FC5F14" w:rsidP="00FC5F14">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Where to Meet</w:t>
      </w:r>
      <w:r>
        <w:rPr>
          <w:rFonts w:eastAsia="Times New Roman"/>
          <w:b/>
          <w:bCs/>
          <w:lang w:eastAsia="en-US"/>
        </w:rPr>
        <w:br/>
      </w:r>
      <w:r>
        <w:rPr>
          <w:rFonts w:eastAsia="Times New Roman"/>
          <w:lang w:eastAsia="en-US"/>
        </w:rPr>
        <w:t>Departures from Lincoln Harbor Marina | 1500 Harbor Blvd, Weehawken, NJ</w:t>
      </w:r>
    </w:p>
    <w:p w14:paraId="5CDBAB83" w14:textId="77777777" w:rsidR="00FC5F14" w:rsidRDefault="00FC5F14" w:rsidP="00FC5F14">
      <w:pPr>
        <w:suppressAutoHyphens w:val="0"/>
        <w:spacing w:before="240" w:after="240"/>
        <w:rPr>
          <w:rFonts w:eastAsia="Times New Roman"/>
          <w:lang w:eastAsia="en-US"/>
        </w:rPr>
      </w:pPr>
      <w:r>
        <w:rPr>
          <w:rFonts w:eastAsia="Times New Roman"/>
          <w:b/>
          <w:bCs/>
          <w:lang w:eastAsia="en-US"/>
        </w:rPr>
        <w:lastRenderedPageBreak/>
        <w:t>Dress Code</w:t>
      </w:r>
    </w:p>
    <w:p w14:paraId="724FB8FF" w14:textId="77777777" w:rsidR="00FC5F14" w:rsidRDefault="00FC5F14" w:rsidP="00FC5F14">
      <w:pPr>
        <w:suppressAutoHyphens w:val="0"/>
        <w:spacing w:before="240" w:after="240"/>
        <w:rPr>
          <w:rFonts w:eastAsia="Times New Roman"/>
          <w:lang w:eastAsia="en-US"/>
        </w:rPr>
      </w:pPr>
      <w:r>
        <w:rPr>
          <w:rFonts w:eastAsia="Times New Roman"/>
          <w:lang w:eastAsia="en-US"/>
        </w:rPr>
        <w:t>Casual</w:t>
      </w:r>
    </w:p>
    <w:p w14:paraId="77790ADD" w14:textId="77777777" w:rsidR="00FC5F14" w:rsidRDefault="00FC5F14" w:rsidP="00FC5F14">
      <w:pPr>
        <w:suppressAutoHyphens w:val="0"/>
        <w:spacing w:before="240" w:after="240"/>
        <w:rPr>
          <w:rFonts w:eastAsia="Times New Roman"/>
          <w:lang w:eastAsia="en-US"/>
        </w:rPr>
      </w:pPr>
      <w:r>
        <w:rPr>
          <w:rFonts w:eastAsia="Times New Roman"/>
          <w:lang w:eastAsia="en-US"/>
        </w:rPr>
        <w:t>Come aboard for a good time! We encourage casual attire that is informal and comfortable, yet clean and professional (khakis, nice jeans, dresses, casual button-ups/blouses) for your day on the water.</w:t>
      </w:r>
    </w:p>
    <w:p w14:paraId="79A2C6C7"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40"/>
        <w:gridCol w:w="1470"/>
        <w:gridCol w:w="902"/>
        <w:gridCol w:w="890"/>
        <w:gridCol w:w="1022"/>
        <w:gridCol w:w="1124"/>
        <w:gridCol w:w="983"/>
        <w:gridCol w:w="1039"/>
      </w:tblGrid>
      <w:tr w:rsidR="00FC5F14" w:rsidRPr="00FC5F14" w14:paraId="467478D1"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B0C24A" w14:textId="77777777" w:rsidR="00FC5F14" w:rsidRPr="00FC5F14" w:rsidRDefault="00FC5F14" w:rsidP="00FC5F14">
            <w:pPr>
              <w:jc w:val="center"/>
            </w:pPr>
            <w:r w:rsidRPr="00FC5F14">
              <w:rPr>
                <w:b/>
              </w:rPr>
              <w:t>Price Code</w:t>
            </w:r>
          </w:p>
        </w:tc>
        <w:tc>
          <w:tcPr>
            <w:tcW w:w="224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1A96C8" w14:textId="77777777" w:rsidR="00FC5F14" w:rsidRPr="00FC5F14" w:rsidRDefault="00FC5F14" w:rsidP="00FC5F14">
            <w:pPr>
              <w:jc w:val="center"/>
            </w:pPr>
            <w:r w:rsidRPr="00FC5F14">
              <w:rPr>
                <w:b/>
              </w:rPr>
              <w:t>Printed Description</w:t>
            </w:r>
          </w:p>
        </w:tc>
        <w:tc>
          <w:tcPr>
            <w:tcW w:w="147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1740E9"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90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2204B6" w14:textId="77777777" w:rsidR="00FC5F14" w:rsidRPr="00FC5F14" w:rsidRDefault="00FC5F14" w:rsidP="00FC5F14">
            <w:pPr>
              <w:jc w:val="center"/>
            </w:pPr>
            <w:r w:rsidRPr="00FC5F14">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1B7A55" w14:textId="77777777" w:rsidR="00FC5F14" w:rsidRPr="00FC5F14" w:rsidRDefault="00FC5F14" w:rsidP="00FC5F14">
            <w:pPr>
              <w:jc w:val="center"/>
            </w:pPr>
            <w:r w:rsidRPr="00FC5F14">
              <w:rPr>
                <w:b/>
              </w:rPr>
              <w:t>Base Retail</w:t>
            </w:r>
          </w:p>
        </w:tc>
        <w:tc>
          <w:tcPr>
            <w:tcW w:w="102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30DBE8"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C7122A1" w14:textId="77777777" w:rsidR="00FC5F14" w:rsidRPr="00FC5F14" w:rsidRDefault="00FC5F14" w:rsidP="00FC5F14">
            <w:pPr>
              <w:jc w:val="center"/>
              <w:rPr>
                <w:b/>
              </w:rPr>
            </w:pPr>
            <w:r w:rsidRPr="00FC5F14">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5B4A620A" w14:textId="77777777" w:rsidR="00FC5F14" w:rsidRPr="00FC5F14" w:rsidRDefault="00FC5F14" w:rsidP="00FC5F14">
            <w:pPr>
              <w:jc w:val="center"/>
              <w:rPr>
                <w:b/>
              </w:rPr>
            </w:pPr>
            <w:r w:rsidRPr="00FC5F14">
              <w:rPr>
                <w:b/>
              </w:rPr>
              <w:t>Start Selling Date</w:t>
            </w:r>
          </w:p>
        </w:tc>
        <w:tc>
          <w:tcPr>
            <w:tcW w:w="1039" w:type="dxa"/>
            <w:tcBorders>
              <w:top w:val="single" w:sz="2" w:space="0" w:color="000000"/>
              <w:left w:val="single" w:sz="2" w:space="0" w:color="000000"/>
              <w:bottom w:val="single" w:sz="4" w:space="0" w:color="000000"/>
              <w:right w:val="single" w:sz="2" w:space="0" w:color="000000"/>
            </w:tcBorders>
            <w:shd w:val="clear" w:color="auto" w:fill="auto"/>
          </w:tcPr>
          <w:p w14:paraId="4F9FF485" w14:textId="77777777" w:rsidR="00FC5F14" w:rsidRPr="00FC5F14" w:rsidRDefault="00FC5F14" w:rsidP="00FC5F14">
            <w:pPr>
              <w:jc w:val="center"/>
              <w:rPr>
                <w:b/>
              </w:rPr>
            </w:pPr>
            <w:r w:rsidRPr="00FC5F14">
              <w:rPr>
                <w:b/>
              </w:rPr>
              <w:t>End Selling Date</w:t>
            </w:r>
          </w:p>
        </w:tc>
      </w:tr>
      <w:tr w:rsidR="00BD51CD" w:rsidRPr="00FC5F14" w14:paraId="7A192504"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7D4BD658" w14:textId="77777777" w:rsidR="00BD51CD" w:rsidRPr="00FC5F14" w:rsidRDefault="00BD51CD" w:rsidP="00BD51CD">
            <w:pPr>
              <w:jc w:val="center"/>
            </w:pPr>
            <w:r w:rsidRPr="00FC5F14">
              <w:t>2500198V</w:t>
            </w:r>
            <w:r>
              <w:t xml:space="preserve"> Exp: 2401284V</w:t>
            </w:r>
          </w:p>
        </w:tc>
        <w:tc>
          <w:tcPr>
            <w:tcW w:w="2240" w:type="dxa"/>
            <w:tcBorders>
              <w:top w:val="single" w:sz="4" w:space="0" w:color="000000"/>
              <w:left w:val="single" w:sz="1" w:space="0" w:color="000000"/>
              <w:bottom w:val="single" w:sz="4" w:space="0" w:color="000000"/>
            </w:tcBorders>
            <w:shd w:val="clear" w:color="auto" w:fill="auto"/>
          </w:tcPr>
          <w:p w14:paraId="616AE7CD" w14:textId="77777777" w:rsidR="00BD51CD" w:rsidRPr="00FC5F14" w:rsidRDefault="00BD51CD" w:rsidP="00BD51CD">
            <w:r w:rsidRPr="00FC5F14">
              <w:t>HB NJ DNNR A</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5D4B8ACC" w14:textId="77777777" w:rsidR="00BD51CD" w:rsidRPr="00FC5F14" w:rsidRDefault="00BD51CD" w:rsidP="00BD51CD">
            <w:pPr>
              <w:jc w:val="center"/>
            </w:pPr>
            <w:r w:rsidRPr="00FC5F14">
              <w:t>MNJWEHBG</w:t>
            </w:r>
          </w:p>
        </w:tc>
        <w:tc>
          <w:tcPr>
            <w:tcW w:w="902" w:type="dxa"/>
            <w:tcBorders>
              <w:top w:val="single" w:sz="4" w:space="0" w:color="000000"/>
              <w:left w:val="single" w:sz="1" w:space="0" w:color="000000"/>
              <w:bottom w:val="single" w:sz="4" w:space="0" w:color="000000"/>
            </w:tcBorders>
            <w:shd w:val="clear" w:color="auto" w:fill="auto"/>
          </w:tcPr>
          <w:p w14:paraId="3618A075" w14:textId="77777777" w:rsidR="00BD51CD" w:rsidRPr="00FC5F14" w:rsidRDefault="00BD51CD" w:rsidP="00BD51CD">
            <w:pPr>
              <w:jc w:val="center"/>
            </w:pPr>
            <w:r w:rsidRPr="00FC5F14">
              <w:t>$102.03</w:t>
            </w:r>
          </w:p>
        </w:tc>
        <w:tc>
          <w:tcPr>
            <w:tcW w:w="890" w:type="dxa"/>
            <w:tcBorders>
              <w:top w:val="single" w:sz="4" w:space="0" w:color="000000"/>
              <w:left w:val="single" w:sz="1" w:space="0" w:color="000000"/>
              <w:bottom w:val="single" w:sz="4" w:space="0" w:color="000000"/>
            </w:tcBorders>
            <w:shd w:val="clear" w:color="auto" w:fill="auto"/>
          </w:tcPr>
          <w:p w14:paraId="69D07501" w14:textId="77777777" w:rsidR="00BD51CD" w:rsidRPr="00FC5F14" w:rsidRDefault="00BD51CD" w:rsidP="00BD51CD">
            <w:pPr>
              <w:jc w:val="center"/>
            </w:pPr>
            <w:r w:rsidRPr="00FC5F14">
              <w:t>$114.50</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7D2592A8" w14:textId="77777777" w:rsidR="00BD51CD" w:rsidRPr="00FC5F14" w:rsidRDefault="00BD51CD" w:rsidP="00BD51CD">
            <w:pPr>
              <w:jc w:val="center"/>
            </w:pPr>
            <w:r w:rsidRPr="00FC5F14">
              <w:t>$142.90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5783B6E" w14:textId="77777777" w:rsidR="00BD51CD" w:rsidRPr="00FC5F14" w:rsidRDefault="00BD51CD" w:rsidP="00BD51CD">
            <w:pPr>
              <w:jc w:val="center"/>
            </w:pPr>
            <w:r w:rsidRPr="00FC5F14">
              <w:t>$28.40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108CC34E" w14:textId="07425288" w:rsidR="00BD51CD" w:rsidRPr="00FC5F14" w:rsidRDefault="00BD51CD" w:rsidP="00BD51CD">
            <w:pPr>
              <w:jc w:val="center"/>
            </w:pPr>
            <w:r w:rsidRPr="00195A47">
              <w:t>03/10/25</w:t>
            </w:r>
          </w:p>
        </w:tc>
        <w:tc>
          <w:tcPr>
            <w:tcW w:w="1039" w:type="dxa"/>
            <w:tcBorders>
              <w:top w:val="single" w:sz="4" w:space="0" w:color="000000"/>
              <w:left w:val="single" w:sz="1" w:space="0" w:color="000000"/>
              <w:bottom w:val="single" w:sz="4" w:space="0" w:color="000000"/>
              <w:right w:val="single" w:sz="1" w:space="0" w:color="000000"/>
            </w:tcBorders>
            <w:shd w:val="clear" w:color="auto" w:fill="auto"/>
          </w:tcPr>
          <w:p w14:paraId="032D40BC" w14:textId="77777777" w:rsidR="00BD51CD" w:rsidRPr="00FC5F14" w:rsidRDefault="00BD51CD" w:rsidP="00BD51CD">
            <w:pPr>
              <w:jc w:val="center"/>
            </w:pPr>
            <w:r w:rsidRPr="00FC5F14">
              <w:t>12/31/25</w:t>
            </w:r>
          </w:p>
        </w:tc>
      </w:tr>
      <w:tr w:rsidR="00BD51CD" w:rsidRPr="00FC5F14" w14:paraId="32EEE5B9"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31ADF78D" w14:textId="77777777" w:rsidR="00BD51CD" w:rsidRDefault="00BD51CD" w:rsidP="00BD51CD">
            <w:pPr>
              <w:jc w:val="center"/>
            </w:pPr>
            <w:r>
              <w:t>2500199V Exp: 2401285V</w:t>
            </w:r>
          </w:p>
        </w:tc>
        <w:tc>
          <w:tcPr>
            <w:tcW w:w="2240" w:type="dxa"/>
            <w:tcBorders>
              <w:top w:val="single" w:sz="4" w:space="0" w:color="000000"/>
              <w:left w:val="single" w:sz="1" w:space="0" w:color="000000"/>
              <w:bottom w:val="single" w:sz="4" w:space="0" w:color="000000"/>
            </w:tcBorders>
            <w:shd w:val="clear" w:color="auto" w:fill="auto"/>
          </w:tcPr>
          <w:p w14:paraId="79FEB8C2" w14:textId="77777777" w:rsidR="00BD51CD" w:rsidRDefault="00BD51CD" w:rsidP="00BD51CD">
            <w:r>
              <w:t>HB NJ DNNR C</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3C02D0D4" w14:textId="77777777" w:rsidR="00BD51CD" w:rsidRDefault="00BD51CD" w:rsidP="00BD51CD">
            <w:pPr>
              <w:jc w:val="center"/>
            </w:pPr>
            <w:r w:rsidRPr="009825D6">
              <w:t>MNJWEHBH</w:t>
            </w:r>
          </w:p>
        </w:tc>
        <w:tc>
          <w:tcPr>
            <w:tcW w:w="902" w:type="dxa"/>
            <w:tcBorders>
              <w:top w:val="single" w:sz="4" w:space="0" w:color="000000"/>
              <w:left w:val="single" w:sz="1" w:space="0" w:color="000000"/>
              <w:bottom w:val="single" w:sz="4" w:space="0" w:color="000000"/>
            </w:tcBorders>
            <w:shd w:val="clear" w:color="auto" w:fill="auto"/>
          </w:tcPr>
          <w:p w14:paraId="531233A6" w14:textId="77777777" w:rsidR="00BD51CD" w:rsidRDefault="00BD51CD" w:rsidP="00BD51CD">
            <w:pPr>
              <w:jc w:val="center"/>
            </w:pPr>
            <w:r>
              <w:t>$102.03</w:t>
            </w:r>
          </w:p>
        </w:tc>
        <w:tc>
          <w:tcPr>
            <w:tcW w:w="890" w:type="dxa"/>
            <w:tcBorders>
              <w:top w:val="single" w:sz="4" w:space="0" w:color="000000"/>
              <w:left w:val="single" w:sz="1" w:space="0" w:color="000000"/>
              <w:bottom w:val="single" w:sz="4" w:space="0" w:color="000000"/>
            </w:tcBorders>
            <w:shd w:val="clear" w:color="auto" w:fill="auto"/>
          </w:tcPr>
          <w:p w14:paraId="7C5450F3" w14:textId="77777777" w:rsidR="00BD51CD" w:rsidRDefault="00BD51CD" w:rsidP="00BD51CD">
            <w:pPr>
              <w:jc w:val="center"/>
            </w:pPr>
            <w:r>
              <w:t>$114.50</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49B27ED3" w14:textId="77777777" w:rsidR="00BD51CD" w:rsidRDefault="00BD51CD" w:rsidP="00BD51CD">
            <w:pPr>
              <w:jc w:val="center"/>
            </w:pPr>
            <w:r>
              <w:t>$142.90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FB84AEE" w14:textId="77777777" w:rsidR="00BD51CD" w:rsidRDefault="00BD51CD" w:rsidP="00BD51CD">
            <w:pPr>
              <w:jc w:val="center"/>
            </w:pPr>
            <w:r w:rsidRPr="009825D6">
              <w:t>$28.40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3C1F63FA" w14:textId="343AD322" w:rsidR="00BD51CD" w:rsidRDefault="00BD51CD" w:rsidP="00BD51CD">
            <w:pPr>
              <w:jc w:val="center"/>
            </w:pPr>
            <w:r w:rsidRPr="00195A47">
              <w:t>03/10/25</w:t>
            </w:r>
          </w:p>
        </w:tc>
        <w:tc>
          <w:tcPr>
            <w:tcW w:w="1039" w:type="dxa"/>
            <w:tcBorders>
              <w:top w:val="single" w:sz="4" w:space="0" w:color="000000"/>
              <w:left w:val="single" w:sz="1" w:space="0" w:color="000000"/>
              <w:bottom w:val="single" w:sz="4" w:space="0" w:color="000000"/>
              <w:right w:val="single" w:sz="1" w:space="0" w:color="000000"/>
            </w:tcBorders>
            <w:shd w:val="clear" w:color="auto" w:fill="auto"/>
          </w:tcPr>
          <w:p w14:paraId="1B4B4DA8" w14:textId="77777777" w:rsidR="00BD51CD" w:rsidRDefault="00BD51CD" w:rsidP="00BD51CD">
            <w:pPr>
              <w:jc w:val="center"/>
            </w:pPr>
            <w:r w:rsidRPr="009825D6">
              <w:t>12/31/25</w:t>
            </w:r>
          </w:p>
        </w:tc>
      </w:tr>
      <w:tr w:rsidR="00BD51CD" w:rsidRPr="00FC5F14" w14:paraId="01F29329" w14:textId="77777777" w:rsidTr="00FC5F14">
        <w:trPr>
          <w:cantSplit/>
        </w:trPr>
        <w:tc>
          <w:tcPr>
            <w:tcW w:w="1124" w:type="dxa"/>
            <w:tcBorders>
              <w:top w:val="single" w:sz="4" w:space="0" w:color="000000"/>
              <w:left w:val="single" w:sz="1" w:space="0" w:color="000000"/>
              <w:bottom w:val="single" w:sz="4" w:space="0" w:color="000000"/>
            </w:tcBorders>
            <w:shd w:val="clear" w:color="auto" w:fill="auto"/>
          </w:tcPr>
          <w:p w14:paraId="11EFACD2" w14:textId="77777777" w:rsidR="00BD51CD" w:rsidRDefault="00BD51CD" w:rsidP="00BD51CD">
            <w:pPr>
              <w:jc w:val="center"/>
            </w:pPr>
            <w:r>
              <w:t>2500200V Exp: 2400607V</w:t>
            </w:r>
          </w:p>
        </w:tc>
        <w:tc>
          <w:tcPr>
            <w:tcW w:w="2240" w:type="dxa"/>
            <w:tcBorders>
              <w:top w:val="single" w:sz="4" w:space="0" w:color="000000"/>
              <w:left w:val="single" w:sz="1" w:space="0" w:color="000000"/>
              <w:bottom w:val="single" w:sz="4" w:space="0" w:color="000000"/>
            </w:tcBorders>
            <w:shd w:val="clear" w:color="auto" w:fill="auto"/>
          </w:tcPr>
          <w:p w14:paraId="32C5BA20" w14:textId="77777777" w:rsidR="00BD51CD" w:rsidRDefault="00BD51CD" w:rsidP="00BD51CD">
            <w:r>
              <w:t>HB NJ DNNR U3</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66821C30" w14:textId="77777777" w:rsidR="00BD51CD" w:rsidRDefault="00BD51CD" w:rsidP="00BD51CD">
            <w:pPr>
              <w:jc w:val="center"/>
            </w:pPr>
            <w:r w:rsidRPr="009825D6">
              <w:t>MNJWEHBI</w:t>
            </w:r>
          </w:p>
        </w:tc>
        <w:tc>
          <w:tcPr>
            <w:tcW w:w="902" w:type="dxa"/>
            <w:tcBorders>
              <w:top w:val="single" w:sz="4" w:space="0" w:color="000000"/>
              <w:left w:val="single" w:sz="1" w:space="0" w:color="000000"/>
              <w:bottom w:val="single" w:sz="4" w:space="0" w:color="000000"/>
            </w:tcBorders>
            <w:shd w:val="clear" w:color="auto" w:fill="auto"/>
          </w:tcPr>
          <w:p w14:paraId="288050FB"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5DAF641B" w14:textId="77777777" w:rsidR="00BD51CD" w:rsidRDefault="00BD51CD" w:rsidP="00BD51CD">
            <w:pPr>
              <w:jc w:val="center"/>
            </w:pPr>
            <w:r>
              <w:t>$0.00</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2CA03F1E"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A23D8A" w14:textId="77777777" w:rsidR="00BD51CD" w:rsidRDefault="00BD51CD" w:rsidP="00BD51CD">
            <w:pPr>
              <w:jc w:val="center"/>
            </w:pPr>
            <w:r w:rsidRPr="009825D6">
              <w:t>$0.00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5D1F903A" w14:textId="73E107FC" w:rsidR="00BD51CD" w:rsidRDefault="00BD51CD" w:rsidP="00BD51CD">
            <w:pPr>
              <w:jc w:val="center"/>
            </w:pPr>
            <w:r w:rsidRPr="00195A47">
              <w:t>03/10/25</w:t>
            </w:r>
          </w:p>
        </w:tc>
        <w:tc>
          <w:tcPr>
            <w:tcW w:w="1039" w:type="dxa"/>
            <w:tcBorders>
              <w:top w:val="single" w:sz="4" w:space="0" w:color="000000"/>
              <w:left w:val="single" w:sz="1" w:space="0" w:color="000000"/>
              <w:bottom w:val="single" w:sz="4" w:space="0" w:color="000000"/>
              <w:right w:val="single" w:sz="1" w:space="0" w:color="000000"/>
            </w:tcBorders>
            <w:shd w:val="clear" w:color="auto" w:fill="auto"/>
          </w:tcPr>
          <w:p w14:paraId="1EECEAA6" w14:textId="77777777" w:rsidR="00BD51CD" w:rsidRDefault="00BD51CD" w:rsidP="00BD51CD">
            <w:pPr>
              <w:jc w:val="center"/>
            </w:pPr>
            <w:r w:rsidRPr="009825D6">
              <w:t>12/31/25</w:t>
            </w:r>
          </w:p>
        </w:tc>
      </w:tr>
    </w:tbl>
    <w:p w14:paraId="52044FDB" w14:textId="77777777" w:rsidR="00FC5F14" w:rsidRPr="009825D6" w:rsidRDefault="00FC5F14" w:rsidP="00FC5F14"/>
    <w:p w14:paraId="0A7854BD"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NEW JERSEY SIGNATURE DINNER CRUISE </w:t>
      </w:r>
      <w:r>
        <w:rPr>
          <w:rFonts w:eastAsia="Times New Roman"/>
          <w:lang w:eastAsia="en-US"/>
        </w:rPr>
        <w:t> </w:t>
      </w:r>
      <w:r>
        <w:rPr>
          <w:rFonts w:eastAsia="Times New Roman"/>
          <w:lang w:eastAsia="en-US"/>
        </w:rPr>
        <w:br/>
      </w:r>
      <w:r>
        <w:rPr>
          <w:rFonts w:eastAsia="Times New Roman"/>
          <w:lang w:eastAsia="en-US"/>
        </w:rPr>
        <w:br/>
      </w:r>
      <w:hyperlink r:id="rId15" w:history="1">
        <w:r>
          <w:rPr>
            <w:rFonts w:eastAsia="Times New Roman"/>
            <w:color w:val="0000EE"/>
            <w:u w:val="single" w:color="0000EE"/>
            <w:lang w:eastAsia="en-US"/>
          </w:rPr>
          <w:t>https://www.cityexperiences.com/new-york/city-cruises/dinner-cruise-new-jersey</w:t>
        </w:r>
      </w:hyperlink>
    </w:p>
    <w:p w14:paraId="4557886A"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4A19155C"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p>
    <w:p w14:paraId="3F5555DF" w14:textId="77777777" w:rsidR="00FC5F14" w:rsidRDefault="00FC5F14" w:rsidP="00FC5F14">
      <w:pPr>
        <w:suppressAutoHyphens w:val="0"/>
        <w:spacing w:before="240" w:after="240"/>
        <w:rPr>
          <w:rFonts w:eastAsia="Times New Roman"/>
          <w:lang w:eastAsia="en-US"/>
        </w:rPr>
      </w:pPr>
      <w:r>
        <w:rPr>
          <w:rFonts w:eastAsia="Times New Roman"/>
          <w:lang w:eastAsia="en-US"/>
        </w:rPr>
        <w:t xml:space="preserve">No matter the occasion, a dinner cruise in New York &amp; New Jersey is sure to create an unforgettable evening. Experience a NYC Skyline Dinner Cruise </w:t>
      </w:r>
      <w:proofErr w:type="spellStart"/>
      <w:r>
        <w:rPr>
          <w:rFonts w:eastAsia="Times New Roman"/>
          <w:lang w:eastAsia="en-US"/>
        </w:rPr>
        <w:t>cruise</w:t>
      </w:r>
      <w:proofErr w:type="spellEnd"/>
      <w:r>
        <w:rPr>
          <w:rFonts w:eastAsia="Times New Roman"/>
          <w:lang w:eastAsia="en-US"/>
        </w:rPr>
        <w:t xml:space="preserve"> on the East &amp; Hudson Rivers. Dine the night away with friends and family and soak in NYC's skyline views with pick-ups at Chelsea Piers, NYC and Lincoln Harbor in Weehawken, NJ. </w:t>
      </w:r>
      <w:r>
        <w:rPr>
          <w:rFonts w:eastAsia="Times New Roman"/>
          <w:lang w:eastAsia="en-US"/>
        </w:rPr>
        <w:br/>
      </w:r>
      <w:r>
        <w:rPr>
          <w:rFonts w:eastAsia="Times New Roman"/>
          <w:b/>
          <w:bCs/>
          <w:lang w:eastAsia="en-US"/>
        </w:rPr>
        <w:t>Includes</w:t>
      </w:r>
    </w:p>
    <w:p w14:paraId="47CC119F" w14:textId="77777777" w:rsidR="00FC5F14" w:rsidRDefault="00FC5F14" w:rsidP="00FC5F14">
      <w:pPr>
        <w:numPr>
          <w:ilvl w:val="0"/>
          <w:numId w:val="14"/>
        </w:numPr>
        <w:suppressAutoHyphens w:val="0"/>
        <w:spacing w:before="240"/>
        <w:ind w:hanging="210"/>
        <w:rPr>
          <w:rFonts w:eastAsia="Times New Roman"/>
          <w:lang w:eastAsia="en-US"/>
        </w:rPr>
      </w:pPr>
      <w:r>
        <w:rPr>
          <w:rFonts w:eastAsia="Times New Roman"/>
          <w:lang w:eastAsia="en-US"/>
        </w:rPr>
        <w:t>2.5 hour dinner cruise on the Hudson and East Rivers</w:t>
      </w:r>
    </w:p>
    <w:p w14:paraId="7ACCD0C8"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1E72889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2AEDB23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Empire State Building</w:t>
      </w:r>
    </w:p>
    <w:p w14:paraId="7BD9A5EA"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shared spaces and interactive games</w:t>
      </w:r>
    </w:p>
    <w:p w14:paraId="67BEF0F9" w14:textId="77777777" w:rsidR="00FC5F14" w:rsidRDefault="00FC5F14" w:rsidP="00FC5F14">
      <w:pPr>
        <w:suppressAutoHyphens w:val="0"/>
        <w:spacing w:before="240" w:after="240"/>
        <w:rPr>
          <w:rFonts w:eastAsia="Times New Roman"/>
          <w:lang w:eastAsia="en-US"/>
        </w:rPr>
      </w:pPr>
      <w:r>
        <w:rPr>
          <w:rFonts w:eastAsia="Times New Roman"/>
          <w:b/>
          <w:bCs/>
          <w:lang w:eastAsia="en-US"/>
        </w:rPr>
        <w:t>Additional information</w:t>
      </w:r>
    </w:p>
    <w:p w14:paraId="232F811C" w14:textId="77777777" w:rsidR="00FC5F14" w:rsidRDefault="00FC5F14" w:rsidP="00FC5F14">
      <w:pPr>
        <w:numPr>
          <w:ilvl w:val="0"/>
          <w:numId w:val="15"/>
        </w:numPr>
        <w:suppressAutoHyphens w:val="0"/>
        <w:spacing w:before="240"/>
        <w:ind w:hanging="210"/>
        <w:rPr>
          <w:rFonts w:eastAsia="Times New Roman"/>
          <w:lang w:eastAsia="en-US"/>
        </w:rPr>
      </w:pPr>
      <w:r>
        <w:rPr>
          <w:rFonts w:eastAsia="Times New Roman"/>
          <w:lang w:eastAsia="en-US"/>
        </w:rPr>
        <w:t>Children are welcome and infants under three cruise free</w:t>
      </w:r>
    </w:p>
    <w:p w14:paraId="7078E44A" w14:textId="77777777" w:rsidR="00FC5F14" w:rsidRDefault="00FC5F14" w:rsidP="00FC5F14">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68DAD1E8" w14:textId="77777777" w:rsidR="00FC5F14" w:rsidRDefault="00FC5F14" w:rsidP="00FC5F14">
      <w:pPr>
        <w:suppressAutoHyphens w:val="0"/>
        <w:spacing w:before="240" w:after="240"/>
        <w:rPr>
          <w:rFonts w:eastAsia="Times New Roman"/>
          <w:lang w:eastAsia="en-US"/>
        </w:rPr>
      </w:pPr>
      <w:r>
        <w:rPr>
          <w:rFonts w:eastAsia="Times New Roman"/>
          <w:lang w:eastAsia="en-US"/>
        </w:rPr>
        <w:t>*</w:t>
      </w:r>
      <w:r>
        <w:rPr>
          <w:rFonts w:eastAsia="Times New Roman"/>
          <w:b/>
          <w:bCs/>
          <w:lang w:eastAsia="en-US"/>
        </w:rPr>
        <w:t>Please Note: </w:t>
      </w:r>
      <w:r>
        <w:rPr>
          <w:rFonts w:eastAsia="Times New Roman"/>
          <w:lang w:eastAsia="en-US"/>
        </w:rPr>
        <w:t>This ticket is valid for boarding at </w:t>
      </w:r>
      <w:r>
        <w:rPr>
          <w:rFonts w:eastAsia="Times New Roman"/>
          <w:b/>
          <w:bCs/>
          <w:lang w:eastAsia="en-US"/>
        </w:rPr>
        <w:t>Lincoln Harbor Marina, New Jersey</w:t>
      </w:r>
      <w:r>
        <w:rPr>
          <w:rFonts w:eastAsia="Times New Roman"/>
          <w:lang w:eastAsia="en-US"/>
        </w:rPr>
        <w:t>: 1500 Harbor Blvd, Weehawken, NJ </w:t>
      </w:r>
    </w:p>
    <w:p w14:paraId="2DB3A832" w14:textId="77777777" w:rsidR="00FC5F14" w:rsidRDefault="00FC5F14" w:rsidP="00FC5F14">
      <w:pPr>
        <w:suppressAutoHyphens w:val="0"/>
        <w:spacing w:before="240" w:after="240"/>
        <w:rPr>
          <w:rFonts w:eastAsia="Times New Roman"/>
          <w:lang w:eastAsia="en-US"/>
        </w:rPr>
      </w:pPr>
      <w:r>
        <w:rPr>
          <w:rFonts w:eastAsia="Times New Roman"/>
          <w:b/>
          <w:bCs/>
          <w:lang w:eastAsia="en-US"/>
        </w:rPr>
        <w:lastRenderedPageBreak/>
        <w:t>Schedule</w:t>
      </w:r>
    </w:p>
    <w:p w14:paraId="604843C1" w14:textId="77777777" w:rsidR="00FC5F14" w:rsidRDefault="00FC5F14" w:rsidP="00FC5F14">
      <w:pPr>
        <w:suppressAutoHyphens w:val="0"/>
        <w:spacing w:before="240" w:after="240"/>
        <w:rPr>
          <w:rFonts w:eastAsia="Times New Roman"/>
          <w:lang w:eastAsia="en-US"/>
        </w:rPr>
      </w:pPr>
      <w:r>
        <w:rPr>
          <w:rFonts w:eastAsia="Times New Roman"/>
          <w:b/>
          <w:bCs/>
          <w:lang w:eastAsia="en-US"/>
        </w:rPr>
        <w:t>Monday - Saturday Cruise Schedule: </w:t>
      </w:r>
    </w:p>
    <w:p w14:paraId="4F5C28CA" w14:textId="77777777" w:rsidR="00FC5F14" w:rsidRDefault="00FC5F14" w:rsidP="00FC5F14">
      <w:pPr>
        <w:numPr>
          <w:ilvl w:val="0"/>
          <w:numId w:val="16"/>
        </w:numPr>
        <w:suppressAutoHyphens w:val="0"/>
        <w:spacing w:before="240" w:after="240"/>
        <w:ind w:hanging="210"/>
        <w:rPr>
          <w:rFonts w:eastAsia="Times New Roman"/>
          <w:lang w:eastAsia="en-US"/>
        </w:rPr>
      </w:pPr>
      <w:r>
        <w:rPr>
          <w:rFonts w:eastAsia="Times New Roman"/>
          <w:lang w:eastAsia="en-US"/>
        </w:rPr>
        <w:t>Lincoln Harbor Marina Board 7:20pm, Depart: 7:30pm, Return: 10:00pm</w:t>
      </w:r>
    </w:p>
    <w:p w14:paraId="1D95B9E2" w14:textId="77777777" w:rsidR="00FC5F14" w:rsidRDefault="00FC5F14" w:rsidP="00FC5F14">
      <w:pPr>
        <w:suppressAutoHyphens w:val="0"/>
        <w:spacing w:before="240" w:after="240"/>
        <w:rPr>
          <w:rFonts w:eastAsia="Times New Roman"/>
          <w:lang w:eastAsia="en-US"/>
        </w:rPr>
      </w:pPr>
      <w:r>
        <w:rPr>
          <w:rFonts w:eastAsia="Times New Roman"/>
          <w:b/>
          <w:bCs/>
          <w:lang w:eastAsia="en-US"/>
        </w:rPr>
        <w:t>Sunday Cruise Schedule: </w:t>
      </w:r>
    </w:p>
    <w:p w14:paraId="1408C72E" w14:textId="77777777" w:rsidR="00FC5F14" w:rsidRDefault="00FC5F14" w:rsidP="00FC5F14">
      <w:pPr>
        <w:numPr>
          <w:ilvl w:val="0"/>
          <w:numId w:val="17"/>
        </w:numPr>
        <w:suppressAutoHyphens w:val="0"/>
        <w:spacing w:before="240" w:after="240"/>
        <w:ind w:hanging="210"/>
        <w:rPr>
          <w:rFonts w:eastAsia="Times New Roman"/>
          <w:lang w:eastAsia="en-US"/>
        </w:rPr>
      </w:pPr>
      <w:r>
        <w:rPr>
          <w:rFonts w:eastAsia="Times New Roman"/>
          <w:lang w:eastAsia="en-US"/>
        </w:rPr>
        <w:t>Lincoln Harbor Marina Board 6:20pm, Depart: 6:30pm, Return: 9:00pm</w:t>
      </w:r>
    </w:p>
    <w:p w14:paraId="2FCDEC67" w14:textId="77777777" w:rsidR="00FC5F14" w:rsidRDefault="00FC5F14" w:rsidP="00FC5F14">
      <w:pPr>
        <w:suppressAutoHyphens w:val="0"/>
        <w:spacing w:before="240" w:after="240"/>
        <w:rPr>
          <w:rFonts w:eastAsia="Times New Roman"/>
          <w:lang w:eastAsia="en-US"/>
        </w:rPr>
      </w:pPr>
      <w:r>
        <w:rPr>
          <w:rFonts w:eastAsia="Times New Roman"/>
          <w:b/>
          <w:bCs/>
          <w:lang w:eastAsia="en-US"/>
        </w:rPr>
        <w:t>Where to Meet</w:t>
      </w:r>
    </w:p>
    <w:p w14:paraId="09F30A35" w14:textId="77777777" w:rsidR="00FC5F14" w:rsidRDefault="00FC5F14" w:rsidP="00FC5F14">
      <w:pPr>
        <w:suppressAutoHyphens w:val="0"/>
        <w:spacing w:before="240" w:after="240"/>
        <w:rPr>
          <w:rFonts w:eastAsia="Times New Roman"/>
          <w:lang w:eastAsia="en-US"/>
        </w:rPr>
      </w:pPr>
      <w:r>
        <w:rPr>
          <w:rFonts w:eastAsia="Times New Roman"/>
          <w:b/>
          <w:bCs/>
          <w:lang w:eastAsia="en-US"/>
        </w:rPr>
        <w:t>Lincoln Harbor Marina, New Jersey</w:t>
      </w:r>
      <w:r>
        <w:rPr>
          <w:rFonts w:eastAsia="Times New Roman"/>
          <w:lang w:eastAsia="en-US"/>
        </w:rPr>
        <w:t>: 1500 Harbor Blvd, Weehawken, NJ </w:t>
      </w:r>
    </w:p>
    <w:p w14:paraId="4BDB3E1D" w14:textId="77777777" w:rsidR="00FC5F14" w:rsidRDefault="00FC5F14" w:rsidP="00FC5F14">
      <w:pPr>
        <w:suppressAutoHyphens w:val="0"/>
        <w:spacing w:before="240" w:after="240"/>
        <w:rPr>
          <w:rFonts w:eastAsia="Times New Roman"/>
          <w:lang w:eastAsia="en-US"/>
        </w:rPr>
      </w:pPr>
      <w:r>
        <w:rPr>
          <w:rFonts w:eastAsia="Times New Roman"/>
          <w:lang w:eastAsia="en-US"/>
        </w:rPr>
        <w:t>As you'll see on our map, Spirit of New York and Spirit of New Jersey cruise along the same route - the only difference is the departure location. Whether you cruise out of our Manhattan dock at Chelsea Piers, or our New Jersey dock at Lincoln Harbor you'll get the same wide-open, ever-changing views of the Empire State Building, Brooklyn Bridge, Statue of Liberty and NYC's skyline that will take your breath away. </w:t>
      </w:r>
    </w:p>
    <w:p w14:paraId="34EAB47B" w14:textId="77777777" w:rsidR="00FC5F14" w:rsidRDefault="00FC5F14" w:rsidP="00FC5F14">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r>
        <w:rPr>
          <w:rFonts w:eastAsia="Times New Roman"/>
          <w:lang w:eastAsia="en-US"/>
        </w:rPr>
        <w:t xml:space="preserve"> Come aboard for a good time! We encourage casual attire that is informal and comfortable, yet clean and professional (khakis, nice jeans, dresses, casual button-ups/blouses) for your evening on the water.</w:t>
      </w:r>
    </w:p>
    <w:p w14:paraId="2B1A9346"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3590ADEF"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tbl>
      <w:tblPr>
        <w:tblW w:w="0" w:type="auto"/>
        <w:tblCellMar>
          <w:top w:w="55" w:type="dxa"/>
          <w:left w:w="55" w:type="dxa"/>
          <w:bottom w:w="55" w:type="dxa"/>
          <w:right w:w="55" w:type="dxa"/>
        </w:tblCellMar>
        <w:tblLook w:val="0000" w:firstRow="0" w:lastRow="0" w:firstColumn="0" w:lastColumn="0" w:noHBand="0" w:noVBand="0"/>
      </w:tblPr>
      <w:tblGrid>
        <w:gridCol w:w="1124"/>
        <w:gridCol w:w="2312"/>
        <w:gridCol w:w="1470"/>
        <w:gridCol w:w="877"/>
        <w:gridCol w:w="826"/>
        <w:gridCol w:w="1032"/>
        <w:gridCol w:w="1124"/>
        <w:gridCol w:w="984"/>
        <w:gridCol w:w="1045"/>
      </w:tblGrid>
      <w:tr w:rsidR="007F56BE" w:rsidRPr="007F56BE" w14:paraId="27275901" w14:textId="77777777" w:rsidTr="007F56BE">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6D8AEF" w14:textId="77777777" w:rsidR="007F56BE" w:rsidRPr="007F56BE" w:rsidRDefault="007F56BE" w:rsidP="007F56BE">
            <w:pPr>
              <w:jc w:val="center"/>
            </w:pPr>
            <w:r w:rsidRPr="007F56BE">
              <w:rPr>
                <w:b/>
              </w:rPr>
              <w:t>Price Code</w:t>
            </w:r>
          </w:p>
        </w:tc>
        <w:tc>
          <w:tcPr>
            <w:tcW w:w="231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77B5E3" w14:textId="77777777" w:rsidR="007F56BE" w:rsidRPr="007F56BE" w:rsidRDefault="007F56BE" w:rsidP="007F56BE">
            <w:pPr>
              <w:jc w:val="center"/>
            </w:pPr>
            <w:r w:rsidRPr="007F56BE">
              <w:rPr>
                <w:b/>
              </w:rPr>
              <w:t>Printed Description</w:t>
            </w:r>
          </w:p>
        </w:tc>
        <w:tc>
          <w:tcPr>
            <w:tcW w:w="147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898EBF"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8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360196" w14:textId="77777777" w:rsidR="007F56BE" w:rsidRPr="007F56BE" w:rsidRDefault="007F56BE" w:rsidP="007F56BE">
            <w:pPr>
              <w:jc w:val="center"/>
            </w:pPr>
            <w:r w:rsidRPr="007F56BE">
              <w:rPr>
                <w:b/>
              </w:rPr>
              <w:t>Base Cost</w:t>
            </w:r>
          </w:p>
        </w:tc>
        <w:tc>
          <w:tcPr>
            <w:tcW w:w="8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E7CD47" w14:textId="77777777" w:rsidR="007F56BE" w:rsidRPr="007F56BE" w:rsidRDefault="007F56BE" w:rsidP="007F56BE">
            <w:pPr>
              <w:jc w:val="center"/>
            </w:pPr>
            <w:r w:rsidRPr="007F56BE">
              <w:rPr>
                <w:b/>
              </w:rPr>
              <w:t>Base Retail</w:t>
            </w:r>
          </w:p>
        </w:tc>
        <w:tc>
          <w:tcPr>
            <w:tcW w:w="10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BB0B51"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DADD2E8" w14:textId="77777777" w:rsidR="007F56BE" w:rsidRPr="007F56BE" w:rsidRDefault="007F56BE" w:rsidP="007F56BE">
            <w:pPr>
              <w:jc w:val="center"/>
              <w:rPr>
                <w:b/>
              </w:rPr>
            </w:pPr>
            <w:r w:rsidRPr="007F56BE">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0080D5C4" w14:textId="77777777" w:rsidR="007F56BE" w:rsidRPr="007F56BE" w:rsidRDefault="007F56BE" w:rsidP="007F56BE">
            <w:pPr>
              <w:jc w:val="center"/>
              <w:rPr>
                <w:b/>
              </w:rPr>
            </w:pPr>
            <w:r w:rsidRPr="007F56BE">
              <w:rPr>
                <w:b/>
              </w:rPr>
              <w:t>Start Selling Date</w:t>
            </w:r>
          </w:p>
        </w:tc>
        <w:tc>
          <w:tcPr>
            <w:tcW w:w="1045" w:type="dxa"/>
            <w:tcBorders>
              <w:top w:val="single" w:sz="2" w:space="0" w:color="000000"/>
              <w:left w:val="single" w:sz="2" w:space="0" w:color="000000"/>
              <w:bottom w:val="single" w:sz="4" w:space="0" w:color="000000"/>
              <w:right w:val="single" w:sz="2" w:space="0" w:color="000000"/>
            </w:tcBorders>
            <w:shd w:val="clear" w:color="auto" w:fill="auto"/>
          </w:tcPr>
          <w:p w14:paraId="69957E9E" w14:textId="77777777" w:rsidR="007F56BE" w:rsidRPr="007F56BE" w:rsidRDefault="007F56BE" w:rsidP="007F56BE">
            <w:pPr>
              <w:jc w:val="center"/>
              <w:rPr>
                <w:b/>
              </w:rPr>
            </w:pPr>
            <w:r w:rsidRPr="007F56BE">
              <w:rPr>
                <w:b/>
              </w:rPr>
              <w:t>End Selling Date</w:t>
            </w:r>
          </w:p>
        </w:tc>
      </w:tr>
      <w:tr w:rsidR="00BD51CD" w:rsidRPr="007F56BE" w14:paraId="06B27E58" w14:textId="77777777" w:rsidTr="007F56BE">
        <w:trPr>
          <w:cantSplit/>
        </w:trPr>
        <w:tc>
          <w:tcPr>
            <w:tcW w:w="1124" w:type="dxa"/>
            <w:tcBorders>
              <w:top w:val="single" w:sz="4" w:space="0" w:color="000000"/>
              <w:left w:val="single" w:sz="1" w:space="0" w:color="000000"/>
              <w:bottom w:val="single" w:sz="4" w:space="0" w:color="000000"/>
            </w:tcBorders>
            <w:shd w:val="clear" w:color="auto" w:fill="auto"/>
          </w:tcPr>
          <w:p w14:paraId="2B8E45FE" w14:textId="77777777" w:rsidR="00BD51CD" w:rsidRPr="007F56BE" w:rsidRDefault="00BD51CD" w:rsidP="00BD51CD">
            <w:pPr>
              <w:jc w:val="center"/>
            </w:pPr>
            <w:r w:rsidRPr="007F56BE">
              <w:t>2500201V</w:t>
            </w:r>
            <w:r>
              <w:t xml:space="preserve"> Exp: 2401286V</w:t>
            </w:r>
          </w:p>
        </w:tc>
        <w:tc>
          <w:tcPr>
            <w:tcW w:w="2312" w:type="dxa"/>
            <w:tcBorders>
              <w:top w:val="single" w:sz="4" w:space="0" w:color="000000"/>
              <w:left w:val="single" w:sz="1" w:space="0" w:color="000000"/>
              <w:bottom w:val="single" w:sz="4" w:space="0" w:color="000000"/>
            </w:tcBorders>
            <w:shd w:val="clear" w:color="auto" w:fill="auto"/>
          </w:tcPr>
          <w:p w14:paraId="0C1FF7D2" w14:textId="77777777" w:rsidR="00BD51CD" w:rsidRPr="007F56BE" w:rsidRDefault="00BD51CD" w:rsidP="00BD51CD">
            <w:r w:rsidRPr="007F56BE">
              <w:t>HB NJ LNCH A</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4172DEE6" w14:textId="77777777" w:rsidR="00BD51CD" w:rsidRPr="007F56BE" w:rsidRDefault="00BD51CD" w:rsidP="00BD51CD">
            <w:pPr>
              <w:jc w:val="center"/>
            </w:pPr>
            <w:r w:rsidRPr="007F56BE">
              <w:t>MNJWEHBA</w:t>
            </w:r>
          </w:p>
        </w:tc>
        <w:tc>
          <w:tcPr>
            <w:tcW w:w="877" w:type="dxa"/>
            <w:tcBorders>
              <w:top w:val="single" w:sz="4" w:space="0" w:color="000000"/>
              <w:left w:val="single" w:sz="1" w:space="0" w:color="000000"/>
              <w:bottom w:val="single" w:sz="4" w:space="0" w:color="000000"/>
            </w:tcBorders>
            <w:shd w:val="clear" w:color="auto" w:fill="auto"/>
          </w:tcPr>
          <w:p w14:paraId="6EDDEC74" w14:textId="77777777" w:rsidR="00BD51CD" w:rsidRPr="007F56BE" w:rsidRDefault="00BD51CD" w:rsidP="00BD51CD">
            <w:pPr>
              <w:jc w:val="center"/>
            </w:pPr>
            <w:r w:rsidRPr="007F56BE">
              <w:t>$59.21</w:t>
            </w:r>
          </w:p>
        </w:tc>
        <w:tc>
          <w:tcPr>
            <w:tcW w:w="826" w:type="dxa"/>
            <w:tcBorders>
              <w:top w:val="single" w:sz="4" w:space="0" w:color="000000"/>
              <w:left w:val="single" w:sz="1" w:space="0" w:color="000000"/>
              <w:bottom w:val="single" w:sz="4" w:space="0" w:color="000000"/>
            </w:tcBorders>
            <w:shd w:val="clear" w:color="auto" w:fill="auto"/>
          </w:tcPr>
          <w:p w14:paraId="52C5023E" w14:textId="77777777" w:rsidR="00BD51CD" w:rsidRPr="007F56BE" w:rsidRDefault="00BD51CD" w:rsidP="00BD51CD">
            <w:pPr>
              <w:jc w:val="center"/>
            </w:pPr>
            <w:r w:rsidRPr="007F56BE">
              <w:t>$66.50</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6AF3F823" w14:textId="77777777" w:rsidR="00BD51CD" w:rsidRPr="007F56BE" w:rsidRDefault="00BD51CD" w:rsidP="00BD51CD">
            <w:pPr>
              <w:jc w:val="center"/>
            </w:pPr>
            <w:r w:rsidRPr="007F56BE">
              <w:t>$82.90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C833AF8" w14:textId="77777777" w:rsidR="00BD51CD" w:rsidRPr="007F56BE" w:rsidRDefault="00BD51CD" w:rsidP="00BD51CD">
            <w:pPr>
              <w:jc w:val="center"/>
            </w:pPr>
            <w:r w:rsidRPr="007F56BE">
              <w:t>$16.40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417A176E" w14:textId="4AA78B7B" w:rsidR="00BD51CD" w:rsidRPr="007F56BE" w:rsidRDefault="00BD51CD" w:rsidP="00BD51CD">
            <w:pPr>
              <w:jc w:val="center"/>
            </w:pPr>
            <w:r w:rsidRPr="002070CA">
              <w:t>03/10/25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03E1C0EA" w14:textId="77777777" w:rsidR="00BD51CD" w:rsidRPr="007F56BE" w:rsidRDefault="00BD51CD" w:rsidP="00BD51CD">
            <w:pPr>
              <w:jc w:val="center"/>
            </w:pPr>
            <w:r w:rsidRPr="007F56BE">
              <w:t>12/31/25</w:t>
            </w:r>
          </w:p>
        </w:tc>
      </w:tr>
      <w:tr w:rsidR="00BD51CD" w:rsidRPr="007F56BE" w14:paraId="6E035168" w14:textId="77777777" w:rsidTr="007F56BE">
        <w:trPr>
          <w:cantSplit/>
        </w:trPr>
        <w:tc>
          <w:tcPr>
            <w:tcW w:w="1124" w:type="dxa"/>
            <w:tcBorders>
              <w:top w:val="single" w:sz="4" w:space="0" w:color="000000"/>
              <w:left w:val="single" w:sz="1" w:space="0" w:color="000000"/>
              <w:bottom w:val="single" w:sz="4" w:space="0" w:color="000000"/>
            </w:tcBorders>
            <w:shd w:val="clear" w:color="auto" w:fill="auto"/>
          </w:tcPr>
          <w:p w14:paraId="08A5A554" w14:textId="77777777" w:rsidR="00BD51CD" w:rsidRDefault="00BD51CD" w:rsidP="00BD51CD">
            <w:pPr>
              <w:jc w:val="center"/>
            </w:pPr>
            <w:r>
              <w:t>2500202V Exp: 2401287V</w:t>
            </w:r>
          </w:p>
        </w:tc>
        <w:tc>
          <w:tcPr>
            <w:tcW w:w="2312" w:type="dxa"/>
            <w:tcBorders>
              <w:top w:val="single" w:sz="4" w:space="0" w:color="000000"/>
              <w:left w:val="single" w:sz="1" w:space="0" w:color="000000"/>
              <w:bottom w:val="single" w:sz="4" w:space="0" w:color="000000"/>
            </w:tcBorders>
            <w:shd w:val="clear" w:color="auto" w:fill="auto"/>
          </w:tcPr>
          <w:p w14:paraId="55C43333" w14:textId="77777777" w:rsidR="00BD51CD" w:rsidRDefault="00BD51CD" w:rsidP="00BD51CD">
            <w:r>
              <w:t>HB NJ LNCH C</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62ED0165" w14:textId="77777777" w:rsidR="00BD51CD" w:rsidRDefault="00BD51CD" w:rsidP="00BD51CD">
            <w:pPr>
              <w:jc w:val="center"/>
            </w:pPr>
            <w:r w:rsidRPr="009825D6">
              <w:t>MNJWEHBB</w:t>
            </w:r>
          </w:p>
        </w:tc>
        <w:tc>
          <w:tcPr>
            <w:tcW w:w="877" w:type="dxa"/>
            <w:tcBorders>
              <w:top w:val="single" w:sz="4" w:space="0" w:color="000000"/>
              <w:left w:val="single" w:sz="1" w:space="0" w:color="000000"/>
              <w:bottom w:val="single" w:sz="4" w:space="0" w:color="000000"/>
            </w:tcBorders>
            <w:shd w:val="clear" w:color="auto" w:fill="auto"/>
          </w:tcPr>
          <w:p w14:paraId="395B5FAD" w14:textId="77777777" w:rsidR="00BD51CD" w:rsidRDefault="00BD51CD" w:rsidP="00BD51CD">
            <w:pPr>
              <w:jc w:val="center"/>
            </w:pPr>
            <w:r>
              <w:t>$48.49</w:t>
            </w:r>
          </w:p>
        </w:tc>
        <w:tc>
          <w:tcPr>
            <w:tcW w:w="826" w:type="dxa"/>
            <w:tcBorders>
              <w:top w:val="single" w:sz="4" w:space="0" w:color="000000"/>
              <w:left w:val="single" w:sz="1" w:space="0" w:color="000000"/>
              <w:bottom w:val="single" w:sz="4" w:space="0" w:color="000000"/>
            </w:tcBorders>
            <w:shd w:val="clear" w:color="auto" w:fill="auto"/>
          </w:tcPr>
          <w:p w14:paraId="01723D7A" w14:textId="77777777" w:rsidR="00BD51CD" w:rsidRDefault="00BD51CD" w:rsidP="00BD51CD">
            <w:pPr>
              <w:jc w:val="center"/>
            </w:pPr>
            <w:r>
              <w:t>$54.50</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16AD2BB1" w14:textId="77777777" w:rsidR="00BD51CD" w:rsidRDefault="00BD51CD" w:rsidP="00BD51CD">
            <w:pPr>
              <w:jc w:val="center"/>
            </w:pPr>
            <w:r>
              <w:t>$67.90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C71EBE3" w14:textId="77777777" w:rsidR="00BD51CD" w:rsidRDefault="00BD51CD" w:rsidP="00BD51CD">
            <w:pPr>
              <w:jc w:val="center"/>
            </w:pPr>
            <w:r w:rsidRPr="009825D6">
              <w:t>$13.40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973267E" w14:textId="1FB221D6" w:rsidR="00BD51CD" w:rsidRDefault="00BD51CD" w:rsidP="00BD51CD">
            <w:pPr>
              <w:jc w:val="center"/>
            </w:pPr>
            <w:r w:rsidRPr="002070CA">
              <w:t>03/10/25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21986264" w14:textId="77777777" w:rsidR="00BD51CD" w:rsidRDefault="00BD51CD" w:rsidP="00BD51CD">
            <w:pPr>
              <w:jc w:val="center"/>
            </w:pPr>
            <w:r w:rsidRPr="009825D6">
              <w:t>12/31/25</w:t>
            </w:r>
          </w:p>
        </w:tc>
      </w:tr>
      <w:tr w:rsidR="00BD51CD" w:rsidRPr="007F56BE" w14:paraId="3C91B79B" w14:textId="77777777" w:rsidTr="007F56BE">
        <w:trPr>
          <w:cantSplit/>
        </w:trPr>
        <w:tc>
          <w:tcPr>
            <w:tcW w:w="1124" w:type="dxa"/>
            <w:tcBorders>
              <w:top w:val="single" w:sz="4" w:space="0" w:color="000000"/>
              <w:left w:val="single" w:sz="1" w:space="0" w:color="000000"/>
              <w:bottom w:val="single" w:sz="4" w:space="0" w:color="000000"/>
            </w:tcBorders>
            <w:shd w:val="clear" w:color="auto" w:fill="auto"/>
          </w:tcPr>
          <w:p w14:paraId="1056F862" w14:textId="77777777" w:rsidR="00BD51CD" w:rsidRDefault="00BD51CD" w:rsidP="00BD51CD">
            <w:pPr>
              <w:jc w:val="center"/>
            </w:pPr>
            <w:r>
              <w:t>2500203V Exp: 2400610V</w:t>
            </w:r>
          </w:p>
        </w:tc>
        <w:tc>
          <w:tcPr>
            <w:tcW w:w="2312" w:type="dxa"/>
            <w:tcBorders>
              <w:top w:val="single" w:sz="4" w:space="0" w:color="000000"/>
              <w:left w:val="single" w:sz="1" w:space="0" w:color="000000"/>
              <w:bottom w:val="single" w:sz="4" w:space="0" w:color="000000"/>
            </w:tcBorders>
            <w:shd w:val="clear" w:color="auto" w:fill="auto"/>
          </w:tcPr>
          <w:p w14:paraId="7383918E" w14:textId="77777777" w:rsidR="00BD51CD" w:rsidRDefault="00BD51CD" w:rsidP="00BD51CD">
            <w:r>
              <w:t>HB NJ LNCH U3</w:t>
            </w:r>
          </w:p>
        </w:tc>
        <w:tc>
          <w:tcPr>
            <w:tcW w:w="1470" w:type="dxa"/>
            <w:tcBorders>
              <w:top w:val="single" w:sz="4" w:space="0" w:color="000000"/>
              <w:left w:val="single" w:sz="1" w:space="0" w:color="000000"/>
              <w:bottom w:val="single" w:sz="4" w:space="0" w:color="000000"/>
              <w:right w:val="single" w:sz="1" w:space="0" w:color="000000"/>
            </w:tcBorders>
            <w:shd w:val="clear" w:color="auto" w:fill="auto"/>
          </w:tcPr>
          <w:p w14:paraId="1973D924" w14:textId="77777777" w:rsidR="00BD51CD" w:rsidRDefault="00BD51CD" w:rsidP="00BD51CD">
            <w:pPr>
              <w:jc w:val="center"/>
            </w:pPr>
            <w:r w:rsidRPr="009825D6">
              <w:t>MNJWEHBC</w:t>
            </w:r>
          </w:p>
        </w:tc>
        <w:tc>
          <w:tcPr>
            <w:tcW w:w="877" w:type="dxa"/>
            <w:tcBorders>
              <w:top w:val="single" w:sz="4" w:space="0" w:color="000000"/>
              <w:left w:val="single" w:sz="1" w:space="0" w:color="000000"/>
              <w:bottom w:val="single" w:sz="4" w:space="0" w:color="000000"/>
            </w:tcBorders>
            <w:shd w:val="clear" w:color="auto" w:fill="auto"/>
          </w:tcPr>
          <w:p w14:paraId="0C5E0AEE" w14:textId="77777777" w:rsidR="00BD51CD" w:rsidRDefault="00BD51CD" w:rsidP="00BD51CD">
            <w:pPr>
              <w:jc w:val="center"/>
            </w:pPr>
            <w:r>
              <w:t>$0.00</w:t>
            </w:r>
          </w:p>
        </w:tc>
        <w:tc>
          <w:tcPr>
            <w:tcW w:w="826" w:type="dxa"/>
            <w:tcBorders>
              <w:top w:val="single" w:sz="4" w:space="0" w:color="000000"/>
              <w:left w:val="single" w:sz="1" w:space="0" w:color="000000"/>
              <w:bottom w:val="single" w:sz="4" w:space="0" w:color="000000"/>
            </w:tcBorders>
            <w:shd w:val="clear" w:color="auto" w:fill="auto"/>
          </w:tcPr>
          <w:p w14:paraId="0ED5FF91" w14:textId="77777777" w:rsidR="00BD51CD" w:rsidRDefault="00BD51CD" w:rsidP="00BD51CD">
            <w:pPr>
              <w:jc w:val="center"/>
            </w:pPr>
            <w:r>
              <w:t>$0.00</w:t>
            </w:r>
          </w:p>
        </w:tc>
        <w:tc>
          <w:tcPr>
            <w:tcW w:w="1032" w:type="dxa"/>
            <w:tcBorders>
              <w:top w:val="single" w:sz="4" w:space="0" w:color="000000"/>
              <w:left w:val="single" w:sz="1" w:space="0" w:color="000000"/>
              <w:bottom w:val="single" w:sz="4" w:space="0" w:color="000000"/>
              <w:right w:val="single" w:sz="1" w:space="0" w:color="000000"/>
            </w:tcBorders>
            <w:shd w:val="clear" w:color="auto" w:fill="auto"/>
          </w:tcPr>
          <w:p w14:paraId="42BA0C8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67E9EDB"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2A12A45" w14:textId="245F698D" w:rsidR="00BD51CD" w:rsidRDefault="00BD51CD" w:rsidP="00BD51CD">
            <w:pPr>
              <w:jc w:val="center"/>
            </w:pPr>
            <w:r w:rsidRPr="002070CA">
              <w:t>03/10/25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2BDF9CDE" w14:textId="77777777" w:rsidR="00BD51CD" w:rsidRDefault="00BD51CD" w:rsidP="00BD51CD">
            <w:pPr>
              <w:jc w:val="center"/>
            </w:pPr>
            <w:r w:rsidRPr="009825D6">
              <w:t>12/31/25</w:t>
            </w:r>
          </w:p>
        </w:tc>
      </w:tr>
    </w:tbl>
    <w:p w14:paraId="3D3D8FAC" w14:textId="77777777" w:rsidR="007F56BE" w:rsidRPr="009825D6" w:rsidRDefault="007F56BE" w:rsidP="007F56BE"/>
    <w:p w14:paraId="7DBD9591"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 xml:space="preserve">NEW JERSEY SIGNATURE LUNCH CRUISE </w:t>
      </w:r>
    </w:p>
    <w:p w14:paraId="6D1FE4F1" w14:textId="77777777" w:rsidR="007F56BE" w:rsidRDefault="007F56BE" w:rsidP="007F56BE">
      <w:pPr>
        <w:suppressAutoHyphens w:val="0"/>
        <w:spacing w:before="240" w:after="240"/>
        <w:rPr>
          <w:rFonts w:eastAsia="Times New Roman"/>
          <w:lang w:eastAsia="en-US"/>
        </w:rPr>
      </w:pPr>
      <w:r>
        <w:rPr>
          <w:rFonts w:eastAsia="Times New Roman"/>
          <w:lang w:eastAsia="en-US"/>
        </w:rPr>
        <w:t> </w:t>
      </w:r>
    </w:p>
    <w:p w14:paraId="7B9EE8C2" w14:textId="77777777" w:rsidR="007F56BE" w:rsidRDefault="007F56BE" w:rsidP="007F56BE">
      <w:pPr>
        <w:suppressAutoHyphens w:val="0"/>
        <w:spacing w:before="240" w:after="240"/>
        <w:rPr>
          <w:rFonts w:eastAsia="Times New Roman"/>
          <w:lang w:eastAsia="en-US"/>
        </w:rPr>
      </w:pPr>
      <w:hyperlink r:id="rId16" w:history="1">
        <w:r>
          <w:rPr>
            <w:rFonts w:eastAsia="Times New Roman"/>
            <w:color w:val="0000EE"/>
            <w:u w:val="single" w:color="0000EE"/>
            <w:lang w:eastAsia="en-US"/>
          </w:rPr>
          <w:t>https://www.cityexperiences.com/new-york/city-cruises/nj-statue-of-liberty-lunch-cruise</w:t>
        </w:r>
      </w:hyperlink>
    </w:p>
    <w:p w14:paraId="1A545A62" w14:textId="77777777" w:rsidR="007F56BE" w:rsidRDefault="007F56BE" w:rsidP="007F56BE">
      <w:pPr>
        <w:suppressAutoHyphens w:val="0"/>
        <w:spacing w:before="240" w:after="240"/>
        <w:rPr>
          <w:rFonts w:eastAsia="Times New Roman"/>
          <w:lang w:eastAsia="en-US"/>
        </w:rPr>
      </w:pPr>
      <w:r>
        <w:rPr>
          <w:rFonts w:eastAsia="Times New Roman"/>
          <w:b/>
          <w:bCs/>
          <w:lang w:eastAsia="en-US"/>
        </w:rPr>
        <w:t>Overview</w:t>
      </w:r>
    </w:p>
    <w:p w14:paraId="311C177A" w14:textId="77777777" w:rsidR="007F56BE" w:rsidRDefault="007F56BE" w:rsidP="007F56BE">
      <w:pPr>
        <w:suppressAutoHyphens w:val="0"/>
        <w:spacing w:before="240" w:after="240"/>
        <w:rPr>
          <w:rFonts w:eastAsia="Times New Roman"/>
          <w:lang w:eastAsia="en-US"/>
        </w:rPr>
      </w:pPr>
      <w:r>
        <w:rPr>
          <w:rFonts w:eastAsia="Times New Roman"/>
          <w:lang w:eastAsia="en-US"/>
        </w:rPr>
        <w:t xml:space="preserve">A signature dining cruise with City Cruises allows you to experience a festive and fun atmosphere at your own pace. Step aboard and taste our delicious buffet dining. Relax on our comfortable climate-controlled decks, or </w:t>
      </w:r>
      <w:r>
        <w:rPr>
          <w:rFonts w:eastAsia="Times New Roman"/>
          <w:lang w:eastAsia="en-US"/>
        </w:rPr>
        <w:lastRenderedPageBreak/>
        <w:t>take a stroll to our spacious open-air observation deck. Sip from a refreshing cocktail and take in amazing views of NYC's iconic skyline.</w:t>
      </w:r>
    </w:p>
    <w:p w14:paraId="1DBD6DCD" w14:textId="77777777" w:rsidR="007F56BE" w:rsidRDefault="007F56BE" w:rsidP="007F56BE">
      <w:pPr>
        <w:suppressAutoHyphens w:val="0"/>
        <w:spacing w:before="240" w:after="240"/>
        <w:rPr>
          <w:rFonts w:eastAsia="Times New Roman"/>
          <w:lang w:eastAsia="en-US"/>
        </w:rPr>
      </w:pPr>
      <w:r>
        <w:rPr>
          <w:rFonts w:eastAsia="Times New Roman"/>
          <w:b/>
          <w:bCs/>
          <w:lang w:eastAsia="en-US"/>
        </w:rPr>
        <w:t>Includes</w:t>
      </w:r>
    </w:p>
    <w:p w14:paraId="072A1A15" w14:textId="77777777" w:rsidR="007F56BE" w:rsidRDefault="007F56BE" w:rsidP="007F56BE">
      <w:pPr>
        <w:numPr>
          <w:ilvl w:val="0"/>
          <w:numId w:val="18"/>
        </w:numPr>
        <w:suppressAutoHyphens w:val="0"/>
        <w:spacing w:before="240"/>
        <w:ind w:hanging="210"/>
        <w:rPr>
          <w:rFonts w:eastAsia="Times New Roman"/>
          <w:lang w:eastAsia="en-US"/>
        </w:rPr>
      </w:pPr>
      <w:r>
        <w:rPr>
          <w:rFonts w:eastAsia="Times New Roman"/>
          <w:lang w:eastAsia="en-US"/>
        </w:rPr>
        <w:t>Two-hour cruise on the Hudson and East Rivers</w:t>
      </w:r>
    </w:p>
    <w:p w14:paraId="75374B7A"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Delicious lunch buffet with freshly prepared entrees, salads and desserts</w:t>
      </w:r>
    </w:p>
    <w:p w14:paraId="65577BD5"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68368599"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best views of the Manhattan and Brooklyn skylines</w:t>
      </w:r>
    </w:p>
    <w:p w14:paraId="0EB03C04"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shared spaces and interactive games</w:t>
      </w:r>
    </w:p>
    <w:p w14:paraId="19FB1B7B"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5159EFBC" w14:textId="77777777" w:rsidR="007F56BE" w:rsidRDefault="007F56BE" w:rsidP="007F56BE">
      <w:pPr>
        <w:suppressAutoHyphens w:val="0"/>
        <w:spacing w:before="240" w:after="240"/>
        <w:rPr>
          <w:rFonts w:eastAsia="Times New Roman"/>
          <w:lang w:eastAsia="en-US"/>
        </w:rPr>
      </w:pPr>
      <w:r>
        <w:rPr>
          <w:rFonts w:eastAsia="Times New Roman"/>
          <w:lang w:eastAsia="en-US"/>
        </w:rPr>
        <w:t>Saturdays 11:30am boarding, 12pm – 2pm sailing</w:t>
      </w:r>
    </w:p>
    <w:p w14:paraId="024EE607"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27DB4F25" w14:textId="77777777" w:rsidR="007F56BE" w:rsidRDefault="007F56BE" w:rsidP="007F56BE">
      <w:pPr>
        <w:suppressAutoHyphens w:val="0"/>
        <w:spacing w:before="240" w:after="240"/>
        <w:rPr>
          <w:rFonts w:eastAsia="Times New Roman"/>
          <w:lang w:eastAsia="en-US"/>
        </w:rPr>
      </w:pPr>
      <w:r>
        <w:rPr>
          <w:rFonts w:eastAsia="Times New Roman"/>
          <w:lang w:eastAsia="en-US"/>
        </w:rPr>
        <w:t>Departures from Lincoln Harbor Marina | 1500 Harbor Blvd, Weehawken, NJ</w:t>
      </w:r>
    </w:p>
    <w:p w14:paraId="2378058E" w14:textId="77777777" w:rsidR="007F56BE" w:rsidRDefault="007F56BE" w:rsidP="007F56BE">
      <w:pPr>
        <w:suppressAutoHyphens w:val="0"/>
        <w:spacing w:before="240" w:after="240"/>
        <w:rPr>
          <w:rFonts w:eastAsia="Times New Roman"/>
          <w:lang w:eastAsia="en-US"/>
        </w:rPr>
      </w:pPr>
      <w:r>
        <w:rPr>
          <w:rFonts w:eastAsia="Times New Roman"/>
          <w:b/>
          <w:bCs/>
          <w:lang w:eastAsia="en-US"/>
        </w:rPr>
        <w:t>Dress Code</w:t>
      </w:r>
    </w:p>
    <w:p w14:paraId="4E79CB29" w14:textId="77777777" w:rsidR="007F56BE" w:rsidRDefault="007F56BE" w:rsidP="007F56BE">
      <w:pPr>
        <w:suppressAutoHyphens w:val="0"/>
        <w:spacing w:before="240" w:after="240"/>
        <w:rPr>
          <w:rFonts w:eastAsia="Times New Roman"/>
          <w:lang w:eastAsia="en-US"/>
        </w:rPr>
      </w:pPr>
      <w:r>
        <w:rPr>
          <w:rFonts w:eastAsia="Times New Roman"/>
          <w:lang w:eastAsia="en-US"/>
        </w:rPr>
        <w:t>Most guests choose comfortable, casually stylish attire</w:t>
      </w:r>
    </w:p>
    <w:p w14:paraId="3173D50A" w14:textId="77777777" w:rsidR="007F56BE" w:rsidRDefault="007F56BE" w:rsidP="007F56BE">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3C09EC0" w14:textId="77777777" w:rsidR="00F226BB" w:rsidRDefault="00F226BB"/>
    <w:p w14:paraId="4F96F57B" w14:textId="77777777" w:rsidR="007F56BE" w:rsidRDefault="007F56BE"/>
    <w:p w14:paraId="6D543F54" w14:textId="77777777" w:rsidR="007F56BE" w:rsidRPr="007F56BE" w:rsidRDefault="007F56BE" w:rsidP="007F56BE">
      <w:pPr>
        <w:rPr>
          <w:b/>
        </w:rPr>
      </w:pPr>
      <w:r w:rsidRPr="007F56BE">
        <w:rPr>
          <w:b/>
        </w:rPr>
        <w:t>Hornblower Cruises And Events | Hornblower Cruises East* dba City Experiences</w:t>
      </w:r>
    </w:p>
    <w:p w14:paraId="540E7CF0" w14:textId="77777777" w:rsidR="007F56BE" w:rsidRPr="007F56BE" w:rsidRDefault="007F56BE" w:rsidP="007F56BE">
      <w:pPr>
        <w:tabs>
          <w:tab w:val="left" w:pos="6480"/>
        </w:tabs>
        <w:rPr>
          <w:b/>
          <w:color w:val="000000"/>
        </w:rPr>
      </w:pPr>
      <w:r w:rsidRPr="007F56BE">
        <w:rPr>
          <w:b/>
          <w:color w:val="000000"/>
        </w:rPr>
        <w:t>Hornblower Cruises-DC Metro</w:t>
      </w:r>
    </w:p>
    <w:p w14:paraId="4ADBF41B" w14:textId="77777777" w:rsidR="007F56BE" w:rsidRPr="007F56BE" w:rsidRDefault="007F56BE" w:rsidP="007F56BE">
      <w:pPr>
        <w:tabs>
          <w:tab w:val="left" w:pos="4190"/>
        </w:tabs>
        <w:rPr>
          <w:lang w:eastAsia="en-US"/>
        </w:rPr>
      </w:pPr>
      <w:r w:rsidRPr="007F56BE">
        <w:rPr>
          <w:lang w:eastAsia="en-US"/>
        </w:rPr>
        <w:t>URL: https://www.cityexperiences.com</w:t>
      </w:r>
    </w:p>
    <w:p w14:paraId="73307F61" w14:textId="77777777" w:rsidR="007F56BE" w:rsidRDefault="007F56BE" w:rsidP="007F56BE">
      <w:pPr>
        <w:tabs>
          <w:tab w:val="left" w:pos="4190"/>
        </w:tabs>
        <w:rPr>
          <w:lang w:eastAsia="en-US"/>
        </w:rPr>
      </w:pPr>
      <w:r w:rsidRPr="007F56BE">
        <w:rPr>
          <w:lang w:eastAsia="en-US"/>
        </w:rPr>
        <w:t>Customer Service Phone Number: 888-345-6660</w:t>
      </w:r>
    </w:p>
    <w:p w14:paraId="2693A8B2" w14:textId="77777777" w:rsidR="007F56BE" w:rsidRDefault="007F56BE" w:rsidP="007F56BE">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194"/>
        <w:gridCol w:w="1564"/>
        <w:gridCol w:w="864"/>
        <w:gridCol w:w="890"/>
        <w:gridCol w:w="1016"/>
        <w:gridCol w:w="1124"/>
        <w:gridCol w:w="982"/>
        <w:gridCol w:w="1036"/>
      </w:tblGrid>
      <w:tr w:rsidR="007F56BE" w:rsidRPr="007F56BE" w14:paraId="7CE572A7" w14:textId="77777777" w:rsidTr="007F56BE">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BB8344" w14:textId="77777777" w:rsidR="007F56BE" w:rsidRPr="007F56BE" w:rsidRDefault="007F56BE" w:rsidP="007F56BE">
            <w:pPr>
              <w:jc w:val="center"/>
            </w:pPr>
            <w:r w:rsidRPr="007F56BE">
              <w:rPr>
                <w:b/>
              </w:rPr>
              <w:t>Price Code</w:t>
            </w:r>
          </w:p>
        </w:tc>
        <w:tc>
          <w:tcPr>
            <w:tcW w:w="219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A78FEE" w14:textId="77777777" w:rsidR="007F56BE" w:rsidRPr="007F56BE" w:rsidRDefault="007F56BE" w:rsidP="007F56BE">
            <w:pPr>
              <w:jc w:val="center"/>
            </w:pPr>
            <w:r w:rsidRPr="007F56BE">
              <w:rPr>
                <w:b/>
              </w:rPr>
              <w:t>Printed Description</w:t>
            </w:r>
          </w:p>
        </w:tc>
        <w:tc>
          <w:tcPr>
            <w:tcW w:w="15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49A190"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8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C7CDC8" w14:textId="77777777" w:rsidR="007F56BE" w:rsidRPr="007F56BE" w:rsidRDefault="007F56BE" w:rsidP="007F56BE">
            <w:pPr>
              <w:jc w:val="center"/>
            </w:pPr>
            <w:r w:rsidRPr="007F56BE">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2E3B89" w14:textId="77777777" w:rsidR="007F56BE" w:rsidRPr="007F56BE" w:rsidRDefault="007F56BE" w:rsidP="007F56BE">
            <w:pPr>
              <w:jc w:val="center"/>
            </w:pPr>
            <w:r w:rsidRPr="007F56BE">
              <w:rPr>
                <w:b/>
              </w:rPr>
              <w:t>Base Retail</w:t>
            </w:r>
          </w:p>
        </w:tc>
        <w:tc>
          <w:tcPr>
            <w:tcW w:w="10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AED45B"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D157BE1" w14:textId="77777777" w:rsidR="007F56BE" w:rsidRPr="007F56BE" w:rsidRDefault="007F56BE" w:rsidP="007F56BE">
            <w:pPr>
              <w:jc w:val="center"/>
              <w:rPr>
                <w:b/>
              </w:rPr>
            </w:pPr>
            <w:r w:rsidRPr="007F56BE">
              <w:rPr>
                <w:b/>
              </w:rPr>
              <w:t>Customer Savings*</w:t>
            </w:r>
          </w:p>
        </w:tc>
        <w:tc>
          <w:tcPr>
            <w:tcW w:w="982" w:type="dxa"/>
            <w:tcBorders>
              <w:top w:val="single" w:sz="2" w:space="0" w:color="000000"/>
              <w:left w:val="single" w:sz="2" w:space="0" w:color="000000"/>
              <w:bottom w:val="single" w:sz="4" w:space="0" w:color="000000"/>
              <w:right w:val="single" w:sz="2" w:space="0" w:color="000000"/>
            </w:tcBorders>
            <w:shd w:val="clear" w:color="auto" w:fill="auto"/>
          </w:tcPr>
          <w:p w14:paraId="7C3E31E3" w14:textId="77777777" w:rsidR="007F56BE" w:rsidRPr="007F56BE" w:rsidRDefault="007F56BE" w:rsidP="007F56BE">
            <w:pPr>
              <w:jc w:val="center"/>
              <w:rPr>
                <w:b/>
              </w:rPr>
            </w:pPr>
            <w:r w:rsidRPr="007F56BE">
              <w:rPr>
                <w:b/>
              </w:rPr>
              <w:t>Start Selling Date</w:t>
            </w:r>
          </w:p>
        </w:tc>
        <w:tc>
          <w:tcPr>
            <w:tcW w:w="1036" w:type="dxa"/>
            <w:tcBorders>
              <w:top w:val="single" w:sz="2" w:space="0" w:color="000000"/>
              <w:left w:val="single" w:sz="2" w:space="0" w:color="000000"/>
              <w:bottom w:val="single" w:sz="4" w:space="0" w:color="000000"/>
              <w:right w:val="single" w:sz="2" w:space="0" w:color="000000"/>
            </w:tcBorders>
            <w:shd w:val="clear" w:color="auto" w:fill="auto"/>
          </w:tcPr>
          <w:p w14:paraId="790CD8C8" w14:textId="77777777" w:rsidR="007F56BE" w:rsidRPr="007F56BE" w:rsidRDefault="007F56BE" w:rsidP="007F56BE">
            <w:pPr>
              <w:jc w:val="center"/>
              <w:rPr>
                <w:b/>
              </w:rPr>
            </w:pPr>
            <w:r w:rsidRPr="007F56BE">
              <w:rPr>
                <w:b/>
              </w:rPr>
              <w:t>End Selling Date</w:t>
            </w:r>
          </w:p>
        </w:tc>
      </w:tr>
      <w:tr w:rsidR="00BD51CD" w:rsidRPr="007F56BE" w14:paraId="1088737F" w14:textId="77777777" w:rsidTr="007F56BE">
        <w:trPr>
          <w:cantSplit/>
        </w:trPr>
        <w:tc>
          <w:tcPr>
            <w:tcW w:w="1124" w:type="dxa"/>
            <w:tcBorders>
              <w:top w:val="single" w:sz="4" w:space="0" w:color="000000"/>
              <w:left w:val="single" w:sz="1" w:space="0" w:color="000000"/>
              <w:bottom w:val="single" w:sz="4" w:space="0" w:color="000000"/>
            </w:tcBorders>
            <w:shd w:val="clear" w:color="auto" w:fill="auto"/>
          </w:tcPr>
          <w:p w14:paraId="096C7692" w14:textId="77777777" w:rsidR="00BD51CD" w:rsidRPr="007F56BE" w:rsidRDefault="00BD51CD" w:rsidP="00BD51CD">
            <w:pPr>
              <w:jc w:val="center"/>
            </w:pPr>
            <w:r w:rsidRPr="007F56BE">
              <w:t>2500204V</w:t>
            </w:r>
            <w:r>
              <w:t xml:space="preserve"> Exp: 2401301V</w:t>
            </w:r>
          </w:p>
        </w:tc>
        <w:tc>
          <w:tcPr>
            <w:tcW w:w="2194" w:type="dxa"/>
            <w:tcBorders>
              <w:top w:val="single" w:sz="4" w:space="0" w:color="000000"/>
              <w:left w:val="single" w:sz="1" w:space="0" w:color="000000"/>
              <w:bottom w:val="single" w:sz="4" w:space="0" w:color="000000"/>
            </w:tcBorders>
            <w:shd w:val="clear" w:color="auto" w:fill="auto"/>
          </w:tcPr>
          <w:p w14:paraId="210D62EF" w14:textId="77777777" w:rsidR="00BD51CD" w:rsidRPr="007F56BE" w:rsidRDefault="00BD51CD" w:rsidP="00BD51CD">
            <w:r w:rsidRPr="007F56BE">
              <w:t>HB DC PR BRNCH A</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19991E87" w14:textId="77777777" w:rsidR="00BD51CD" w:rsidRPr="007F56BE" w:rsidRDefault="00BD51CD" w:rsidP="00BD51CD">
            <w:pPr>
              <w:jc w:val="center"/>
            </w:pPr>
            <w:r w:rsidRPr="007F56BE">
              <w:t>MWADCHBD</w:t>
            </w:r>
          </w:p>
        </w:tc>
        <w:tc>
          <w:tcPr>
            <w:tcW w:w="864" w:type="dxa"/>
            <w:tcBorders>
              <w:top w:val="single" w:sz="4" w:space="0" w:color="000000"/>
              <w:left w:val="single" w:sz="1" w:space="0" w:color="000000"/>
              <w:bottom w:val="single" w:sz="4" w:space="0" w:color="000000"/>
            </w:tcBorders>
            <w:shd w:val="clear" w:color="auto" w:fill="auto"/>
          </w:tcPr>
          <w:p w14:paraId="2234E142" w14:textId="77777777" w:rsidR="00BD51CD" w:rsidRPr="007F56BE" w:rsidRDefault="00BD51CD" w:rsidP="00BD51CD">
            <w:pPr>
              <w:jc w:val="center"/>
            </w:pPr>
            <w:r w:rsidRPr="007F56BE">
              <w:t>$78.49</w:t>
            </w:r>
          </w:p>
        </w:tc>
        <w:tc>
          <w:tcPr>
            <w:tcW w:w="890" w:type="dxa"/>
            <w:tcBorders>
              <w:top w:val="single" w:sz="4" w:space="0" w:color="000000"/>
              <w:left w:val="single" w:sz="1" w:space="0" w:color="000000"/>
              <w:bottom w:val="single" w:sz="4" w:space="0" w:color="000000"/>
            </w:tcBorders>
            <w:shd w:val="clear" w:color="auto" w:fill="auto"/>
          </w:tcPr>
          <w:p w14:paraId="61B26E00" w14:textId="77777777" w:rsidR="00BD51CD" w:rsidRPr="007F56BE" w:rsidRDefault="00BD51CD" w:rsidP="00BD51CD">
            <w:pPr>
              <w:jc w:val="center"/>
            </w:pPr>
            <w:r w:rsidRPr="007F56BE">
              <w:t>$88.00</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1532EBB7" w14:textId="77777777" w:rsidR="00BD51CD" w:rsidRPr="007F56BE" w:rsidRDefault="00BD51CD" w:rsidP="00BD51CD">
            <w:pPr>
              <w:jc w:val="center"/>
            </w:pPr>
            <w:r w:rsidRPr="007F56BE">
              <w:t>$109.90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D898CAB" w14:textId="77777777" w:rsidR="00BD51CD" w:rsidRPr="007F56BE" w:rsidRDefault="00BD51CD" w:rsidP="00BD51CD">
            <w:pPr>
              <w:jc w:val="center"/>
            </w:pPr>
            <w:r w:rsidRPr="007F56BE">
              <w:t>$21.90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0E65703" w14:textId="44443BA5" w:rsidR="00BD51CD" w:rsidRPr="007F56BE" w:rsidRDefault="00BD51CD" w:rsidP="00BD51CD">
            <w:pPr>
              <w:jc w:val="center"/>
            </w:pPr>
            <w:r w:rsidRPr="00283290">
              <w:t>03/10/25</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1FA4CE3B" w14:textId="77777777" w:rsidR="00BD51CD" w:rsidRPr="007F56BE" w:rsidRDefault="00BD51CD" w:rsidP="00BD51CD">
            <w:pPr>
              <w:jc w:val="center"/>
            </w:pPr>
            <w:r w:rsidRPr="007F56BE">
              <w:t>12/31/25</w:t>
            </w:r>
          </w:p>
        </w:tc>
      </w:tr>
      <w:tr w:rsidR="00BD51CD" w:rsidRPr="007F56BE" w14:paraId="5179605D" w14:textId="77777777" w:rsidTr="007F56BE">
        <w:trPr>
          <w:cantSplit/>
        </w:trPr>
        <w:tc>
          <w:tcPr>
            <w:tcW w:w="1124" w:type="dxa"/>
            <w:tcBorders>
              <w:top w:val="single" w:sz="4" w:space="0" w:color="000000"/>
              <w:left w:val="single" w:sz="1" w:space="0" w:color="000000"/>
              <w:bottom w:val="single" w:sz="4" w:space="0" w:color="000000"/>
            </w:tcBorders>
            <w:shd w:val="clear" w:color="auto" w:fill="auto"/>
          </w:tcPr>
          <w:p w14:paraId="5DC387BE" w14:textId="77777777" w:rsidR="00BD51CD" w:rsidRDefault="00BD51CD" w:rsidP="00BD51CD">
            <w:pPr>
              <w:jc w:val="center"/>
            </w:pPr>
            <w:r>
              <w:t>2500205V Exp: 2401302V</w:t>
            </w:r>
          </w:p>
        </w:tc>
        <w:tc>
          <w:tcPr>
            <w:tcW w:w="2194" w:type="dxa"/>
            <w:tcBorders>
              <w:top w:val="single" w:sz="4" w:space="0" w:color="000000"/>
              <w:left w:val="single" w:sz="1" w:space="0" w:color="000000"/>
              <w:bottom w:val="single" w:sz="4" w:space="0" w:color="000000"/>
            </w:tcBorders>
            <w:shd w:val="clear" w:color="auto" w:fill="auto"/>
          </w:tcPr>
          <w:p w14:paraId="313B79D9" w14:textId="77777777" w:rsidR="00BD51CD" w:rsidRDefault="00BD51CD" w:rsidP="00BD51CD">
            <w:r>
              <w:t>HB DC PR BRNCH C</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51BE58B1" w14:textId="77777777" w:rsidR="00BD51CD" w:rsidRDefault="00BD51CD" w:rsidP="00BD51CD">
            <w:pPr>
              <w:jc w:val="center"/>
            </w:pPr>
            <w:r w:rsidRPr="009825D6">
              <w:t>MWADCHBE</w:t>
            </w:r>
          </w:p>
        </w:tc>
        <w:tc>
          <w:tcPr>
            <w:tcW w:w="864" w:type="dxa"/>
            <w:tcBorders>
              <w:top w:val="single" w:sz="4" w:space="0" w:color="000000"/>
              <w:left w:val="single" w:sz="1" w:space="0" w:color="000000"/>
              <w:bottom w:val="single" w:sz="4" w:space="0" w:color="000000"/>
            </w:tcBorders>
            <w:shd w:val="clear" w:color="auto" w:fill="auto"/>
          </w:tcPr>
          <w:p w14:paraId="0E5D567F" w14:textId="77777777" w:rsidR="00BD51CD" w:rsidRDefault="00BD51CD" w:rsidP="00BD51CD">
            <w:pPr>
              <w:jc w:val="center"/>
            </w:pPr>
            <w:r>
              <w:t>$64.21</w:t>
            </w:r>
          </w:p>
        </w:tc>
        <w:tc>
          <w:tcPr>
            <w:tcW w:w="890" w:type="dxa"/>
            <w:tcBorders>
              <w:top w:val="single" w:sz="4" w:space="0" w:color="000000"/>
              <w:left w:val="single" w:sz="1" w:space="0" w:color="000000"/>
              <w:bottom w:val="single" w:sz="4" w:space="0" w:color="000000"/>
            </w:tcBorders>
            <w:shd w:val="clear" w:color="auto" w:fill="auto"/>
          </w:tcPr>
          <w:p w14:paraId="2DCBF199" w14:textId="77777777" w:rsidR="00BD51CD" w:rsidRDefault="00BD51CD" w:rsidP="00BD51CD">
            <w:pPr>
              <w:jc w:val="center"/>
            </w:pPr>
            <w:r>
              <w:t>$72.00</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04003B8D" w14:textId="77777777" w:rsidR="00BD51CD" w:rsidRDefault="00BD51CD" w:rsidP="00BD51CD">
            <w:pPr>
              <w:jc w:val="center"/>
            </w:pPr>
            <w:r>
              <w:t>$89.90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F92FD8" w14:textId="77777777" w:rsidR="00BD51CD" w:rsidRDefault="00BD51CD" w:rsidP="00BD51CD">
            <w:pPr>
              <w:jc w:val="center"/>
            </w:pPr>
            <w:r w:rsidRPr="009825D6">
              <w:t>$17.90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4DAD3DF8" w14:textId="0AE11787" w:rsidR="00BD51CD" w:rsidRDefault="00BD51CD" w:rsidP="00BD51CD">
            <w:pPr>
              <w:jc w:val="center"/>
            </w:pPr>
            <w:r w:rsidRPr="00283290">
              <w:t>03/10/25</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0A2F3E65" w14:textId="77777777" w:rsidR="00BD51CD" w:rsidRDefault="00BD51CD" w:rsidP="00BD51CD">
            <w:pPr>
              <w:jc w:val="center"/>
            </w:pPr>
            <w:r w:rsidRPr="009825D6">
              <w:t>12/31/25</w:t>
            </w:r>
          </w:p>
        </w:tc>
      </w:tr>
      <w:tr w:rsidR="00BD51CD" w:rsidRPr="007F56BE" w14:paraId="4C10A4B9" w14:textId="77777777" w:rsidTr="007F56BE">
        <w:trPr>
          <w:cantSplit/>
        </w:trPr>
        <w:tc>
          <w:tcPr>
            <w:tcW w:w="1124" w:type="dxa"/>
            <w:tcBorders>
              <w:top w:val="single" w:sz="4" w:space="0" w:color="000000"/>
              <w:left w:val="single" w:sz="1" w:space="0" w:color="000000"/>
              <w:bottom w:val="single" w:sz="4" w:space="0" w:color="000000"/>
            </w:tcBorders>
            <w:shd w:val="clear" w:color="auto" w:fill="auto"/>
          </w:tcPr>
          <w:p w14:paraId="3872A80D" w14:textId="77777777" w:rsidR="00BD51CD" w:rsidRDefault="00BD51CD" w:rsidP="00BD51CD">
            <w:pPr>
              <w:jc w:val="center"/>
            </w:pPr>
            <w:r>
              <w:t>2500206V Exp: 2400630V</w:t>
            </w:r>
          </w:p>
        </w:tc>
        <w:tc>
          <w:tcPr>
            <w:tcW w:w="2194" w:type="dxa"/>
            <w:tcBorders>
              <w:top w:val="single" w:sz="4" w:space="0" w:color="000000"/>
              <w:left w:val="single" w:sz="1" w:space="0" w:color="000000"/>
              <w:bottom w:val="single" w:sz="4" w:space="0" w:color="000000"/>
            </w:tcBorders>
            <w:shd w:val="clear" w:color="auto" w:fill="auto"/>
          </w:tcPr>
          <w:p w14:paraId="21A5D384" w14:textId="77777777" w:rsidR="00BD51CD" w:rsidRDefault="00BD51CD" w:rsidP="00BD51CD">
            <w:r>
              <w:t>HB DC PR BRNCH U3</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71B02BCB" w14:textId="77777777" w:rsidR="00BD51CD" w:rsidRDefault="00BD51CD" w:rsidP="00BD51CD">
            <w:pPr>
              <w:jc w:val="center"/>
            </w:pPr>
            <w:r w:rsidRPr="009825D6">
              <w:t>MWADCHBF</w:t>
            </w:r>
          </w:p>
        </w:tc>
        <w:tc>
          <w:tcPr>
            <w:tcW w:w="864" w:type="dxa"/>
            <w:tcBorders>
              <w:top w:val="single" w:sz="4" w:space="0" w:color="000000"/>
              <w:left w:val="single" w:sz="1" w:space="0" w:color="000000"/>
              <w:bottom w:val="single" w:sz="4" w:space="0" w:color="000000"/>
            </w:tcBorders>
            <w:shd w:val="clear" w:color="auto" w:fill="auto"/>
          </w:tcPr>
          <w:p w14:paraId="0E8CF778"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50FE7FA6" w14:textId="77777777" w:rsidR="00BD51CD" w:rsidRDefault="00BD51CD" w:rsidP="00BD51CD">
            <w:pPr>
              <w:jc w:val="center"/>
            </w:pPr>
            <w:r>
              <w:t>$0.00</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4E73E0F7"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8A3F84" w14:textId="77777777" w:rsidR="00BD51CD" w:rsidRDefault="00BD51CD" w:rsidP="00BD51CD">
            <w:pPr>
              <w:jc w:val="center"/>
            </w:pPr>
            <w:r w:rsidRPr="009825D6">
              <w:t>$0.00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28B3985A" w14:textId="3D298D95" w:rsidR="00BD51CD" w:rsidRDefault="00BD51CD" w:rsidP="00BD51CD">
            <w:pPr>
              <w:jc w:val="center"/>
            </w:pPr>
            <w:r w:rsidRPr="00283290">
              <w:t>03/10/25</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0CE86FAB" w14:textId="77777777" w:rsidR="00BD51CD" w:rsidRDefault="00BD51CD" w:rsidP="00BD51CD">
            <w:pPr>
              <w:jc w:val="center"/>
            </w:pPr>
            <w:r w:rsidRPr="009825D6">
              <w:t>12/31/25</w:t>
            </w:r>
          </w:p>
        </w:tc>
      </w:tr>
    </w:tbl>
    <w:p w14:paraId="358C307D" w14:textId="77777777" w:rsidR="007F56BE" w:rsidRPr="007F56BE" w:rsidRDefault="007F56BE" w:rsidP="007F56BE">
      <w:pPr>
        <w:tabs>
          <w:tab w:val="left" w:pos="4190"/>
        </w:tabs>
        <w:rPr>
          <w:lang w:eastAsia="en-US"/>
        </w:rPr>
      </w:pPr>
    </w:p>
    <w:p w14:paraId="5E2CF8BC" w14:textId="77777777" w:rsidR="007F56BE" w:rsidRPr="009825D6" w:rsidRDefault="007F56BE" w:rsidP="007F56BE"/>
    <w:p w14:paraId="7E4F2F84"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PREMIER BRUNCH CRUISE</w:t>
      </w:r>
    </w:p>
    <w:p w14:paraId="3EDED862" w14:textId="77777777" w:rsidR="007F56BE" w:rsidRDefault="007F56BE" w:rsidP="007F56BE">
      <w:pPr>
        <w:suppressAutoHyphens w:val="0"/>
        <w:spacing w:before="240" w:after="240"/>
        <w:rPr>
          <w:rFonts w:eastAsia="Times New Roman"/>
          <w:lang w:eastAsia="en-US"/>
        </w:rPr>
      </w:pPr>
      <w:r>
        <w:rPr>
          <w:rFonts w:eastAsia="Times New Roman"/>
          <w:lang w:eastAsia="en-US"/>
        </w:rPr>
        <w:t> </w:t>
      </w:r>
    </w:p>
    <w:p w14:paraId="06200424" w14:textId="77777777" w:rsidR="007F56BE" w:rsidRDefault="007F56BE" w:rsidP="007F56BE">
      <w:pPr>
        <w:suppressAutoHyphens w:val="0"/>
        <w:spacing w:before="240" w:after="240"/>
        <w:rPr>
          <w:rFonts w:eastAsia="Times New Roman"/>
          <w:lang w:eastAsia="en-US"/>
        </w:rPr>
      </w:pPr>
      <w:hyperlink r:id="rId17" w:history="1">
        <w:r>
          <w:rPr>
            <w:rFonts w:eastAsia="Times New Roman"/>
            <w:color w:val="0000EE"/>
            <w:u w:val="single" w:color="0000EE"/>
            <w:lang w:eastAsia="en-US"/>
          </w:rPr>
          <w:t>https://www.cityexperiences.com/washington-dc/city-cruises/bottomless-mimosa-brunch-cruise/</w:t>
        </w:r>
      </w:hyperlink>
    </w:p>
    <w:p w14:paraId="154B9912" w14:textId="77777777" w:rsidR="007F56BE" w:rsidRDefault="007F56BE" w:rsidP="007F56BE">
      <w:pPr>
        <w:suppressAutoHyphens w:val="0"/>
        <w:spacing w:before="240" w:after="240"/>
        <w:rPr>
          <w:rFonts w:eastAsia="Times New Roman"/>
          <w:lang w:eastAsia="en-US"/>
        </w:rPr>
      </w:pPr>
      <w:r>
        <w:rPr>
          <w:rFonts w:eastAsia="Times New Roman"/>
          <w:b/>
          <w:bCs/>
          <w:lang w:eastAsia="en-US"/>
        </w:rPr>
        <w:lastRenderedPageBreak/>
        <w:t>Overview</w:t>
      </w:r>
    </w:p>
    <w:p w14:paraId="103BFFAA" w14:textId="77777777" w:rsidR="007F56BE" w:rsidRDefault="007F56BE" w:rsidP="007F56BE">
      <w:pPr>
        <w:suppressAutoHyphens w:val="0"/>
        <w:spacing w:before="240" w:after="240"/>
        <w:rPr>
          <w:rFonts w:eastAsia="Times New Roman"/>
          <w:lang w:eastAsia="en-US"/>
        </w:rPr>
      </w:pPr>
      <w:r>
        <w:rPr>
          <w:rFonts w:eastAsia="Times New Roman"/>
          <w:lang w:eastAsia="en-US"/>
        </w:rPr>
        <w:t>Come aboard Odyssey DC for a special two-hour bottomless mimosa brunch cruise. Enjoy our delicious menu of breakfast and lunch favorites while cruising the Potomac. Take in the amazing views from Odyssey’s glass-enclosed deck or outdoor observation lounge.</w:t>
      </w:r>
    </w:p>
    <w:p w14:paraId="68CBD21B" w14:textId="77777777" w:rsidR="007F56BE" w:rsidRDefault="007F56BE" w:rsidP="007F56BE">
      <w:pPr>
        <w:suppressAutoHyphens w:val="0"/>
        <w:spacing w:before="240" w:after="240"/>
        <w:rPr>
          <w:rFonts w:eastAsia="Times New Roman"/>
          <w:lang w:eastAsia="en-US"/>
        </w:rPr>
      </w:pPr>
      <w:r>
        <w:rPr>
          <w:rFonts w:eastAsia="Times New Roman"/>
          <w:b/>
          <w:bCs/>
          <w:lang w:eastAsia="en-US"/>
        </w:rPr>
        <w:t>Includes</w:t>
      </w:r>
    </w:p>
    <w:p w14:paraId="6E483C3C" w14:textId="77777777" w:rsidR="007F56BE" w:rsidRDefault="007F56BE" w:rsidP="007F56BE">
      <w:pPr>
        <w:numPr>
          <w:ilvl w:val="0"/>
          <w:numId w:val="19"/>
        </w:numPr>
        <w:suppressAutoHyphens w:val="0"/>
        <w:spacing w:before="240"/>
        <w:ind w:hanging="210"/>
        <w:rPr>
          <w:rFonts w:eastAsia="Times New Roman"/>
          <w:lang w:eastAsia="en-US"/>
        </w:rPr>
      </w:pPr>
      <w:r>
        <w:rPr>
          <w:rFonts w:eastAsia="Times New Roman"/>
          <w:lang w:eastAsia="en-US"/>
        </w:rPr>
        <w:t>A two-hour cruise on the Potomac River</w:t>
      </w:r>
    </w:p>
    <w:p w14:paraId="643BAF3F"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Delicious brunch buffet with freshly prepared breakfast, lunch and dessert dishes</w:t>
      </w:r>
    </w:p>
    <w:p w14:paraId="60BF01FD"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mimosas (21+only)</w:t>
      </w:r>
    </w:p>
    <w:p w14:paraId="1ABC3BA7"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424928FE"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most breathtaking views of the nation's greatest landmarks</w:t>
      </w:r>
    </w:p>
    <w:p w14:paraId="0BB68260"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Onboard entertainment with DJ music</w:t>
      </w:r>
    </w:p>
    <w:p w14:paraId="73B45824" w14:textId="77777777" w:rsidR="007F56BE" w:rsidRDefault="007F56BE" w:rsidP="007F56BE">
      <w:pPr>
        <w:suppressAutoHyphens w:val="0"/>
        <w:spacing w:before="240" w:after="240"/>
        <w:rPr>
          <w:rFonts w:eastAsia="Times New Roman"/>
          <w:lang w:eastAsia="en-US"/>
        </w:rPr>
      </w:pPr>
      <w:r>
        <w:rPr>
          <w:rFonts w:eastAsia="Times New Roman"/>
          <w:b/>
          <w:bCs/>
          <w:lang w:eastAsia="en-US"/>
        </w:rPr>
        <w:t>Additional information</w:t>
      </w:r>
    </w:p>
    <w:p w14:paraId="68A650EA" w14:textId="77777777" w:rsidR="007F56BE" w:rsidRDefault="007F56BE" w:rsidP="007F56BE">
      <w:pPr>
        <w:numPr>
          <w:ilvl w:val="0"/>
          <w:numId w:val="20"/>
        </w:numPr>
        <w:suppressAutoHyphens w:val="0"/>
        <w:spacing w:before="240"/>
        <w:ind w:hanging="210"/>
        <w:rPr>
          <w:rFonts w:eastAsia="Times New Roman"/>
          <w:lang w:eastAsia="en-US"/>
        </w:rPr>
      </w:pPr>
      <w:r>
        <w:rPr>
          <w:rFonts w:eastAsia="Times New Roman"/>
          <w:lang w:eastAsia="en-US"/>
        </w:rPr>
        <w:t>Our deck is climate-controlled to cruise year-round in all weather conditions</w:t>
      </w:r>
    </w:p>
    <w:p w14:paraId="4F7B1A51" w14:textId="77777777" w:rsidR="007F56BE" w:rsidRDefault="007F56BE" w:rsidP="007F56BE">
      <w:pPr>
        <w:numPr>
          <w:ilvl w:val="0"/>
          <w:numId w:val="3"/>
        </w:numPr>
        <w:suppressAutoHyphens w:val="0"/>
        <w:spacing w:after="240"/>
        <w:ind w:hanging="210"/>
        <w:rPr>
          <w:rFonts w:eastAsia="Times New Roman"/>
          <w:lang w:eastAsia="en-US"/>
        </w:rPr>
      </w:pPr>
      <w:r>
        <w:rPr>
          <w:rFonts w:eastAsia="Times New Roman"/>
          <w:lang w:eastAsia="en-US"/>
        </w:rPr>
        <w:t>Children are welcome and infants under three cruise free</w:t>
      </w:r>
    </w:p>
    <w:p w14:paraId="40AD7230"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59027054" w14:textId="77777777" w:rsidR="007F56BE" w:rsidRDefault="007F56BE" w:rsidP="007F56BE">
      <w:pPr>
        <w:suppressAutoHyphens w:val="0"/>
        <w:spacing w:before="240" w:after="240"/>
        <w:rPr>
          <w:rFonts w:eastAsia="Times New Roman"/>
          <w:lang w:eastAsia="en-US"/>
        </w:rPr>
      </w:pPr>
      <w:r>
        <w:rPr>
          <w:rFonts w:eastAsia="Times New Roman"/>
          <w:lang w:eastAsia="en-US"/>
        </w:rPr>
        <w:t>Board: 10:45am | Cruise: 11:30am - 1:30pm</w:t>
      </w:r>
    </w:p>
    <w:p w14:paraId="4D9C3F00"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7E29BFD5" w14:textId="77777777" w:rsidR="007F56BE" w:rsidRDefault="007F56BE" w:rsidP="007F56BE">
      <w:pPr>
        <w:suppressAutoHyphens w:val="0"/>
        <w:spacing w:before="240" w:after="240"/>
        <w:rPr>
          <w:rFonts w:eastAsia="Times New Roman"/>
          <w:lang w:eastAsia="en-US"/>
        </w:rPr>
      </w:pPr>
      <w:r>
        <w:rPr>
          <w:rFonts w:eastAsia="Times New Roman"/>
          <w:lang w:eastAsia="en-US"/>
        </w:rPr>
        <w:t>580 Water St SW </w:t>
      </w:r>
      <w:r>
        <w:rPr>
          <w:rFonts w:eastAsia="Times New Roman"/>
          <w:lang w:eastAsia="en-US"/>
        </w:rPr>
        <w:br/>
        <w:t>Washington, DC 20024</w:t>
      </w:r>
    </w:p>
    <w:p w14:paraId="22B1509B" w14:textId="77777777" w:rsidR="007F56BE" w:rsidRDefault="007F56BE" w:rsidP="007F56BE">
      <w:pPr>
        <w:suppressAutoHyphens w:val="0"/>
        <w:spacing w:before="240" w:after="240"/>
        <w:rPr>
          <w:rFonts w:eastAsia="Times New Roman"/>
          <w:lang w:eastAsia="en-US"/>
        </w:rPr>
      </w:pPr>
      <w:r>
        <w:rPr>
          <w:rFonts w:eastAsia="Times New Roman"/>
          <w:b/>
          <w:bCs/>
          <w:lang w:eastAsia="en-US"/>
        </w:rPr>
        <w:t>Getting here and Parking:</w:t>
      </w:r>
    </w:p>
    <w:p w14:paraId="076E1876" w14:textId="77777777" w:rsidR="007F56BE" w:rsidRDefault="007F56BE" w:rsidP="007F56BE">
      <w:pPr>
        <w:suppressAutoHyphens w:val="0"/>
        <w:spacing w:before="240" w:after="240"/>
        <w:rPr>
          <w:rFonts w:eastAsia="Times New Roman"/>
          <w:lang w:eastAsia="en-US"/>
        </w:rPr>
      </w:pPr>
      <w:r>
        <w:rPr>
          <w:rFonts w:eastAsia="Times New Roman"/>
          <w:lang w:eastAsia="en-US"/>
        </w:rPr>
        <w:t>Due to development and construction at the District Wharf, parking near our boats is very limited.  We do apologize for the inconvenience.  We highly recommend using rideshare whenever possible and we are located just 2 blocks away from the Waterfront Metro (Greenline)</w:t>
      </w:r>
    </w:p>
    <w:p w14:paraId="25AD2BA7" w14:textId="77777777" w:rsidR="007F56BE" w:rsidRDefault="007F56BE" w:rsidP="007F56BE">
      <w:pPr>
        <w:suppressAutoHyphens w:val="0"/>
        <w:spacing w:before="240" w:after="240"/>
        <w:rPr>
          <w:rFonts w:eastAsia="Times New Roman"/>
          <w:lang w:eastAsia="en-US"/>
        </w:rPr>
      </w:pPr>
      <w:r>
        <w:rPr>
          <w:rFonts w:eastAsia="Times New Roman"/>
          <w:lang w:eastAsia="en-US"/>
        </w:rPr>
        <w:t>For Drop Off Only – use </w:t>
      </w:r>
      <w:hyperlink r:id="rId18" w:history="1">
        <w:r>
          <w:rPr>
            <w:rFonts w:eastAsia="Times New Roman"/>
            <w:b/>
            <w:bCs/>
            <w:i/>
            <w:iCs/>
            <w:color w:val="0000EE"/>
            <w:u w:val="single" w:color="0000EE"/>
            <w:lang w:eastAsia="en-US"/>
          </w:rPr>
          <w:t>580 Water Street SW</w:t>
        </w:r>
      </w:hyperlink>
      <w:r>
        <w:rPr>
          <w:rFonts w:eastAsia="Times New Roman"/>
          <w:b/>
          <w:bCs/>
          <w:lang w:eastAsia="en-US"/>
        </w:rPr>
        <w:t> – </w:t>
      </w:r>
      <w:r>
        <w:rPr>
          <w:rFonts w:eastAsia="Times New Roman"/>
          <w:lang w:eastAsia="en-US"/>
        </w:rPr>
        <w:t>this will drop you off right in front of the boarding areas for all of our boats.</w:t>
      </w:r>
    </w:p>
    <w:p w14:paraId="7F7075C3" w14:textId="77777777" w:rsidR="007F56BE" w:rsidRDefault="007F56BE" w:rsidP="007F56BE">
      <w:pPr>
        <w:suppressAutoHyphens w:val="0"/>
        <w:spacing w:before="240" w:after="240"/>
        <w:rPr>
          <w:rFonts w:eastAsia="Times New Roman"/>
          <w:lang w:eastAsia="en-US"/>
        </w:rPr>
      </w:pPr>
      <w:r>
        <w:rPr>
          <w:rFonts w:eastAsia="Times New Roman"/>
          <w:lang w:eastAsia="en-US"/>
        </w:rPr>
        <w:t>For Parking – there is limited street parking in the area as well as a few garages. </w:t>
      </w:r>
    </w:p>
    <w:p w14:paraId="1862C0B7" w14:textId="77777777" w:rsidR="007F56BE" w:rsidRDefault="007F56BE" w:rsidP="007F56BE">
      <w:pPr>
        <w:suppressAutoHyphens w:val="0"/>
        <w:spacing w:before="240" w:after="240"/>
        <w:rPr>
          <w:rFonts w:eastAsia="Times New Roman"/>
          <w:lang w:eastAsia="en-US"/>
        </w:rPr>
      </w:pPr>
      <w:r>
        <w:rPr>
          <w:rFonts w:eastAsia="Times New Roman"/>
          <w:lang w:eastAsia="en-US"/>
        </w:rPr>
        <w:t>Here is the address for the closest parking garage – </w:t>
      </w:r>
      <w:hyperlink r:id="rId19" w:history="1">
        <w:r>
          <w:rPr>
            <w:rFonts w:eastAsia="Times New Roman"/>
            <w:b/>
            <w:bCs/>
            <w:i/>
            <w:iCs/>
            <w:color w:val="0000EE"/>
            <w:u w:val="single" w:color="0000EE"/>
            <w:lang w:eastAsia="en-US"/>
          </w:rPr>
          <w:t>1100 4th St SW </w:t>
        </w:r>
      </w:hyperlink>
      <w:r>
        <w:rPr>
          <w:rFonts w:eastAsia="Times New Roman"/>
          <w:lang w:eastAsia="en-US"/>
        </w:rPr>
        <w:t>– this garage is located near the metro and underneath the Safeway Grocery Store – your walk to the boats will be about 1000 steps or 2 blocks.  </w:t>
      </w:r>
    </w:p>
    <w:p w14:paraId="1F87DE29" w14:textId="77777777" w:rsidR="007F56BE" w:rsidRDefault="007F56BE" w:rsidP="007F56BE">
      <w:pPr>
        <w:suppressAutoHyphens w:val="0"/>
        <w:spacing w:before="240" w:after="240"/>
        <w:rPr>
          <w:rFonts w:eastAsia="Times New Roman"/>
          <w:lang w:eastAsia="en-US"/>
        </w:rPr>
      </w:pPr>
      <w:r>
        <w:rPr>
          <w:rFonts w:eastAsia="Times New Roman"/>
          <w:lang w:eastAsia="en-US"/>
        </w:rPr>
        <w:t>Another Parking Garage option is at the District Wharf – </w:t>
      </w:r>
      <w:hyperlink r:id="rId20" w:history="1">
        <w:r>
          <w:rPr>
            <w:rFonts w:eastAsia="Times New Roman"/>
            <w:b/>
            <w:bCs/>
            <w:i/>
            <w:iCs/>
            <w:color w:val="0000EE"/>
            <w:u w:val="single" w:color="0000EE"/>
            <w:lang w:eastAsia="en-US"/>
          </w:rPr>
          <w:t>1000 Water Street SW</w:t>
        </w:r>
      </w:hyperlink>
    </w:p>
    <w:p w14:paraId="3A628EC8" w14:textId="77777777" w:rsidR="007F56BE" w:rsidRDefault="007F56BE" w:rsidP="007F56BE">
      <w:pPr>
        <w:suppressAutoHyphens w:val="0"/>
        <w:spacing w:before="240" w:after="240"/>
        <w:rPr>
          <w:rFonts w:eastAsia="Times New Roman"/>
          <w:lang w:eastAsia="en-US"/>
        </w:rPr>
      </w:pPr>
      <w:r>
        <w:rPr>
          <w:rFonts w:eastAsia="Times New Roman"/>
          <w:lang w:eastAsia="en-US"/>
        </w:rPr>
        <w:t>We recommend arriving to the area a little early to secure parking – there are plenty of things to see and do at the District Wharf - </w:t>
      </w:r>
    </w:p>
    <w:p w14:paraId="720C57DC" w14:textId="77777777" w:rsidR="007F56BE" w:rsidRDefault="007F56BE" w:rsidP="007F56BE">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5"/>
        <w:gridCol w:w="2165"/>
        <w:gridCol w:w="1564"/>
        <w:gridCol w:w="901"/>
        <w:gridCol w:w="890"/>
        <w:gridCol w:w="1011"/>
        <w:gridCol w:w="1124"/>
        <w:gridCol w:w="981"/>
        <w:gridCol w:w="1033"/>
      </w:tblGrid>
      <w:tr w:rsidR="007F56BE" w:rsidRPr="007F56BE" w14:paraId="09378737" w14:textId="77777777" w:rsidTr="007F56BE">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937E84" w14:textId="77777777" w:rsidR="007F56BE" w:rsidRPr="007F56BE" w:rsidRDefault="007F56BE" w:rsidP="007F56BE">
            <w:pPr>
              <w:jc w:val="center"/>
            </w:pPr>
            <w:r w:rsidRPr="007F56BE">
              <w:rPr>
                <w:b/>
              </w:rPr>
              <w:lastRenderedPageBreak/>
              <w:t>Price Code</w:t>
            </w:r>
          </w:p>
        </w:tc>
        <w:tc>
          <w:tcPr>
            <w:tcW w:w="216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6987DC" w14:textId="77777777" w:rsidR="007F56BE" w:rsidRPr="007F56BE" w:rsidRDefault="007F56BE" w:rsidP="007F56BE">
            <w:pPr>
              <w:jc w:val="center"/>
            </w:pPr>
            <w:r w:rsidRPr="007F56BE">
              <w:rPr>
                <w:b/>
              </w:rPr>
              <w:t>Printed Description</w:t>
            </w:r>
          </w:p>
        </w:tc>
        <w:tc>
          <w:tcPr>
            <w:tcW w:w="15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8DF110"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65F377" w14:textId="77777777" w:rsidR="007F56BE" w:rsidRPr="007F56BE" w:rsidRDefault="007F56BE" w:rsidP="007F56BE">
            <w:pPr>
              <w:jc w:val="center"/>
            </w:pPr>
            <w:r w:rsidRPr="007F56BE">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39F16D" w14:textId="77777777" w:rsidR="007F56BE" w:rsidRPr="007F56BE" w:rsidRDefault="007F56BE" w:rsidP="007F56BE">
            <w:pPr>
              <w:jc w:val="center"/>
            </w:pPr>
            <w:r w:rsidRPr="007F56BE">
              <w:rPr>
                <w:b/>
              </w:rPr>
              <w:t>Base Retail</w:t>
            </w:r>
          </w:p>
        </w:tc>
        <w:tc>
          <w:tcPr>
            <w:tcW w:w="10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EFAA3B"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66265C8" w14:textId="77777777" w:rsidR="007F56BE" w:rsidRPr="007F56BE" w:rsidRDefault="007F56BE" w:rsidP="007F56BE">
            <w:pPr>
              <w:jc w:val="center"/>
              <w:rPr>
                <w:b/>
              </w:rPr>
            </w:pPr>
            <w:r w:rsidRPr="007F56BE">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37E7AD62" w14:textId="77777777" w:rsidR="007F56BE" w:rsidRPr="007F56BE" w:rsidRDefault="007F56BE" w:rsidP="007F56BE">
            <w:pPr>
              <w:jc w:val="center"/>
              <w:rPr>
                <w:b/>
              </w:rPr>
            </w:pPr>
            <w:r w:rsidRPr="007F56BE">
              <w:rPr>
                <w:b/>
              </w:rPr>
              <w:t>Start Selling Date</w:t>
            </w:r>
          </w:p>
        </w:tc>
        <w:tc>
          <w:tcPr>
            <w:tcW w:w="1033" w:type="dxa"/>
            <w:tcBorders>
              <w:top w:val="single" w:sz="2" w:space="0" w:color="000000"/>
              <w:left w:val="single" w:sz="2" w:space="0" w:color="000000"/>
              <w:bottom w:val="single" w:sz="4" w:space="0" w:color="000000"/>
              <w:right w:val="single" w:sz="2" w:space="0" w:color="000000"/>
            </w:tcBorders>
            <w:shd w:val="clear" w:color="auto" w:fill="auto"/>
          </w:tcPr>
          <w:p w14:paraId="4DF348AA" w14:textId="77777777" w:rsidR="007F56BE" w:rsidRPr="007F56BE" w:rsidRDefault="007F56BE" w:rsidP="007F56BE">
            <w:pPr>
              <w:jc w:val="center"/>
              <w:rPr>
                <w:b/>
              </w:rPr>
            </w:pPr>
            <w:r w:rsidRPr="007F56BE">
              <w:rPr>
                <w:b/>
              </w:rPr>
              <w:t>End Selling Date</w:t>
            </w:r>
          </w:p>
        </w:tc>
      </w:tr>
      <w:tr w:rsidR="00BD51CD" w:rsidRPr="007F56BE" w14:paraId="11C4183B" w14:textId="77777777" w:rsidTr="007F56BE">
        <w:trPr>
          <w:cantSplit/>
        </w:trPr>
        <w:tc>
          <w:tcPr>
            <w:tcW w:w="1125" w:type="dxa"/>
            <w:tcBorders>
              <w:top w:val="single" w:sz="4" w:space="0" w:color="000000"/>
              <w:left w:val="single" w:sz="1" w:space="0" w:color="000000"/>
              <w:bottom w:val="single" w:sz="4" w:space="0" w:color="000000"/>
            </w:tcBorders>
            <w:shd w:val="clear" w:color="auto" w:fill="auto"/>
          </w:tcPr>
          <w:p w14:paraId="324AFA36" w14:textId="77777777" w:rsidR="00BD51CD" w:rsidRPr="007F56BE" w:rsidRDefault="00BD51CD" w:rsidP="00BD51CD">
            <w:pPr>
              <w:jc w:val="center"/>
            </w:pPr>
            <w:r w:rsidRPr="007F56BE">
              <w:t>2500207V</w:t>
            </w:r>
            <w:r>
              <w:t xml:space="preserve"> Exp: 2401303V</w:t>
            </w:r>
          </w:p>
        </w:tc>
        <w:tc>
          <w:tcPr>
            <w:tcW w:w="2165" w:type="dxa"/>
            <w:tcBorders>
              <w:top w:val="single" w:sz="4" w:space="0" w:color="000000"/>
              <w:left w:val="single" w:sz="1" w:space="0" w:color="000000"/>
              <w:bottom w:val="single" w:sz="4" w:space="0" w:color="000000"/>
            </w:tcBorders>
            <w:shd w:val="clear" w:color="auto" w:fill="auto"/>
          </w:tcPr>
          <w:p w14:paraId="016DAA0F" w14:textId="77777777" w:rsidR="00BD51CD" w:rsidRPr="007F56BE" w:rsidRDefault="00BD51CD" w:rsidP="00BD51CD">
            <w:r w:rsidRPr="007F56BE">
              <w:t>HB DC PR DNNR A</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6721BD04" w14:textId="77777777" w:rsidR="00BD51CD" w:rsidRPr="007F56BE" w:rsidRDefault="00BD51CD" w:rsidP="00BD51CD">
            <w:pPr>
              <w:jc w:val="center"/>
            </w:pPr>
            <w:r w:rsidRPr="007F56BE">
              <w:t>MWADCHBG</w:t>
            </w:r>
          </w:p>
        </w:tc>
        <w:tc>
          <w:tcPr>
            <w:tcW w:w="901" w:type="dxa"/>
            <w:tcBorders>
              <w:top w:val="single" w:sz="4" w:space="0" w:color="000000"/>
              <w:left w:val="single" w:sz="1" w:space="0" w:color="000000"/>
              <w:bottom w:val="single" w:sz="4" w:space="0" w:color="000000"/>
            </w:tcBorders>
            <w:shd w:val="clear" w:color="auto" w:fill="auto"/>
          </w:tcPr>
          <w:p w14:paraId="145D2BCE" w14:textId="77777777" w:rsidR="00BD51CD" w:rsidRPr="007F56BE" w:rsidRDefault="00BD51CD" w:rsidP="00BD51CD">
            <w:pPr>
              <w:jc w:val="center"/>
            </w:pPr>
            <w:r w:rsidRPr="007F56BE">
              <w:t>$115.82</w:t>
            </w:r>
          </w:p>
        </w:tc>
        <w:tc>
          <w:tcPr>
            <w:tcW w:w="890" w:type="dxa"/>
            <w:tcBorders>
              <w:top w:val="single" w:sz="4" w:space="0" w:color="000000"/>
              <w:left w:val="single" w:sz="1" w:space="0" w:color="000000"/>
              <w:bottom w:val="single" w:sz="4" w:space="0" w:color="000000"/>
            </w:tcBorders>
            <w:shd w:val="clear" w:color="auto" w:fill="auto"/>
          </w:tcPr>
          <w:p w14:paraId="55664B9C" w14:textId="77777777" w:rsidR="00BD51CD" w:rsidRPr="007F56BE" w:rsidRDefault="00BD51CD" w:rsidP="00BD51CD">
            <w:pPr>
              <w:jc w:val="center"/>
            </w:pPr>
            <w:r w:rsidRPr="007F56BE">
              <w:t>$129.75</w:t>
            </w:r>
          </w:p>
        </w:tc>
        <w:tc>
          <w:tcPr>
            <w:tcW w:w="1011" w:type="dxa"/>
            <w:tcBorders>
              <w:top w:val="single" w:sz="4" w:space="0" w:color="000000"/>
              <w:left w:val="single" w:sz="1" w:space="0" w:color="000000"/>
              <w:bottom w:val="single" w:sz="4" w:space="0" w:color="000000"/>
              <w:right w:val="single" w:sz="1" w:space="0" w:color="000000"/>
            </w:tcBorders>
            <w:shd w:val="clear" w:color="auto" w:fill="auto"/>
          </w:tcPr>
          <w:p w14:paraId="506F8E57" w14:textId="77777777" w:rsidR="00BD51CD" w:rsidRPr="007F56BE" w:rsidRDefault="00BD51CD" w:rsidP="00BD51CD">
            <w:pPr>
              <w:jc w:val="center"/>
            </w:pPr>
            <w:r w:rsidRPr="007F56BE">
              <w:t>$162.60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2B4844F" w14:textId="77777777" w:rsidR="00BD51CD" w:rsidRPr="007F56BE" w:rsidRDefault="00BD51CD" w:rsidP="00BD51CD">
            <w:pPr>
              <w:jc w:val="center"/>
            </w:pPr>
            <w:r w:rsidRPr="007F56BE">
              <w:t>$32.85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4244A955" w14:textId="3A730E48" w:rsidR="00BD51CD" w:rsidRPr="007F56BE" w:rsidRDefault="00BD51CD" w:rsidP="00BD51CD">
            <w:pPr>
              <w:jc w:val="center"/>
            </w:pPr>
            <w:r w:rsidRPr="00E1650D">
              <w:t>03/10/25</w:t>
            </w:r>
          </w:p>
        </w:tc>
        <w:tc>
          <w:tcPr>
            <w:tcW w:w="1033" w:type="dxa"/>
            <w:tcBorders>
              <w:top w:val="single" w:sz="4" w:space="0" w:color="000000"/>
              <w:left w:val="single" w:sz="1" w:space="0" w:color="000000"/>
              <w:bottom w:val="single" w:sz="4" w:space="0" w:color="000000"/>
              <w:right w:val="single" w:sz="1" w:space="0" w:color="000000"/>
            </w:tcBorders>
            <w:shd w:val="clear" w:color="auto" w:fill="auto"/>
          </w:tcPr>
          <w:p w14:paraId="5F210B87" w14:textId="77777777" w:rsidR="00BD51CD" w:rsidRPr="007F56BE" w:rsidRDefault="00BD51CD" w:rsidP="00BD51CD">
            <w:pPr>
              <w:jc w:val="center"/>
            </w:pPr>
            <w:r w:rsidRPr="007F56BE">
              <w:t>12/31/25</w:t>
            </w:r>
          </w:p>
        </w:tc>
      </w:tr>
      <w:tr w:rsidR="00BD51CD" w:rsidRPr="007F56BE" w14:paraId="02C402C3" w14:textId="77777777" w:rsidTr="007F56BE">
        <w:trPr>
          <w:cantSplit/>
        </w:trPr>
        <w:tc>
          <w:tcPr>
            <w:tcW w:w="1125" w:type="dxa"/>
            <w:tcBorders>
              <w:top w:val="single" w:sz="4" w:space="0" w:color="000000"/>
              <w:left w:val="single" w:sz="1" w:space="0" w:color="000000"/>
              <w:bottom w:val="single" w:sz="4" w:space="0" w:color="000000"/>
            </w:tcBorders>
            <w:shd w:val="clear" w:color="auto" w:fill="auto"/>
          </w:tcPr>
          <w:p w14:paraId="2AE24F46" w14:textId="77777777" w:rsidR="00BD51CD" w:rsidRDefault="00BD51CD" w:rsidP="00BD51CD">
            <w:pPr>
              <w:jc w:val="center"/>
            </w:pPr>
            <w:r>
              <w:t>2500208V Exp: 2401304V</w:t>
            </w:r>
          </w:p>
        </w:tc>
        <w:tc>
          <w:tcPr>
            <w:tcW w:w="2165" w:type="dxa"/>
            <w:tcBorders>
              <w:top w:val="single" w:sz="4" w:space="0" w:color="000000"/>
              <w:left w:val="single" w:sz="1" w:space="0" w:color="000000"/>
              <w:bottom w:val="single" w:sz="4" w:space="0" w:color="000000"/>
            </w:tcBorders>
            <w:shd w:val="clear" w:color="auto" w:fill="auto"/>
          </w:tcPr>
          <w:p w14:paraId="470800FA" w14:textId="77777777" w:rsidR="00BD51CD" w:rsidRDefault="00BD51CD" w:rsidP="00BD51CD">
            <w:r>
              <w:t>HB DC PR DNNR C</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191A5AC7" w14:textId="77777777" w:rsidR="00BD51CD" w:rsidRDefault="00BD51CD" w:rsidP="00BD51CD">
            <w:pPr>
              <w:jc w:val="center"/>
            </w:pPr>
            <w:r w:rsidRPr="009825D6">
              <w:t>MWADCHBH</w:t>
            </w:r>
          </w:p>
        </w:tc>
        <w:tc>
          <w:tcPr>
            <w:tcW w:w="901" w:type="dxa"/>
            <w:tcBorders>
              <w:top w:val="single" w:sz="4" w:space="0" w:color="000000"/>
              <w:left w:val="single" w:sz="1" w:space="0" w:color="000000"/>
              <w:bottom w:val="single" w:sz="4" w:space="0" w:color="000000"/>
            </w:tcBorders>
            <w:shd w:val="clear" w:color="auto" w:fill="auto"/>
          </w:tcPr>
          <w:p w14:paraId="2319439C" w14:textId="77777777" w:rsidR="00BD51CD" w:rsidRDefault="00BD51CD" w:rsidP="00BD51CD">
            <w:pPr>
              <w:jc w:val="center"/>
            </w:pPr>
            <w:r>
              <w:t>$115.82</w:t>
            </w:r>
          </w:p>
        </w:tc>
        <w:tc>
          <w:tcPr>
            <w:tcW w:w="890" w:type="dxa"/>
            <w:tcBorders>
              <w:top w:val="single" w:sz="4" w:space="0" w:color="000000"/>
              <w:left w:val="single" w:sz="1" w:space="0" w:color="000000"/>
              <w:bottom w:val="single" w:sz="4" w:space="0" w:color="000000"/>
            </w:tcBorders>
            <w:shd w:val="clear" w:color="auto" w:fill="auto"/>
          </w:tcPr>
          <w:p w14:paraId="1B437DCF" w14:textId="77777777" w:rsidR="00BD51CD" w:rsidRDefault="00BD51CD" w:rsidP="00BD51CD">
            <w:pPr>
              <w:jc w:val="center"/>
            </w:pPr>
            <w:r>
              <w:t>$129.75</w:t>
            </w:r>
          </w:p>
        </w:tc>
        <w:tc>
          <w:tcPr>
            <w:tcW w:w="1011" w:type="dxa"/>
            <w:tcBorders>
              <w:top w:val="single" w:sz="4" w:space="0" w:color="000000"/>
              <w:left w:val="single" w:sz="1" w:space="0" w:color="000000"/>
              <w:bottom w:val="single" w:sz="4" w:space="0" w:color="000000"/>
              <w:right w:val="single" w:sz="1" w:space="0" w:color="000000"/>
            </w:tcBorders>
            <w:shd w:val="clear" w:color="auto" w:fill="auto"/>
          </w:tcPr>
          <w:p w14:paraId="073E2247" w14:textId="77777777" w:rsidR="00BD51CD" w:rsidRDefault="00BD51CD" w:rsidP="00BD51CD">
            <w:pPr>
              <w:jc w:val="center"/>
            </w:pPr>
            <w:r>
              <w:t>$162.60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5B5BA7B" w14:textId="77777777" w:rsidR="00BD51CD" w:rsidRDefault="00BD51CD" w:rsidP="00BD51CD">
            <w:pPr>
              <w:jc w:val="center"/>
            </w:pPr>
            <w:r w:rsidRPr="009825D6">
              <w:t>$32.85</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57C005D4" w14:textId="39FB1C17" w:rsidR="00BD51CD" w:rsidRDefault="00BD51CD" w:rsidP="00BD51CD">
            <w:pPr>
              <w:jc w:val="center"/>
            </w:pPr>
            <w:r w:rsidRPr="00E1650D">
              <w:t>03/10/25</w:t>
            </w:r>
          </w:p>
        </w:tc>
        <w:tc>
          <w:tcPr>
            <w:tcW w:w="1033" w:type="dxa"/>
            <w:tcBorders>
              <w:top w:val="single" w:sz="4" w:space="0" w:color="000000"/>
              <w:left w:val="single" w:sz="1" w:space="0" w:color="000000"/>
              <w:bottom w:val="single" w:sz="4" w:space="0" w:color="000000"/>
              <w:right w:val="single" w:sz="1" w:space="0" w:color="000000"/>
            </w:tcBorders>
            <w:shd w:val="clear" w:color="auto" w:fill="auto"/>
          </w:tcPr>
          <w:p w14:paraId="7CAC8DAC" w14:textId="77777777" w:rsidR="00BD51CD" w:rsidRDefault="00BD51CD" w:rsidP="00BD51CD">
            <w:pPr>
              <w:jc w:val="center"/>
            </w:pPr>
            <w:r w:rsidRPr="009825D6">
              <w:t>12/31/25</w:t>
            </w:r>
          </w:p>
        </w:tc>
      </w:tr>
      <w:tr w:rsidR="00BD51CD" w:rsidRPr="007F56BE" w14:paraId="7640DAD1" w14:textId="77777777" w:rsidTr="007F56BE">
        <w:trPr>
          <w:cantSplit/>
        </w:trPr>
        <w:tc>
          <w:tcPr>
            <w:tcW w:w="1125" w:type="dxa"/>
            <w:tcBorders>
              <w:top w:val="single" w:sz="4" w:space="0" w:color="000000"/>
              <w:left w:val="single" w:sz="1" w:space="0" w:color="000000"/>
              <w:bottom w:val="single" w:sz="4" w:space="0" w:color="000000"/>
            </w:tcBorders>
            <w:shd w:val="clear" w:color="auto" w:fill="auto"/>
          </w:tcPr>
          <w:p w14:paraId="34AAAF4F" w14:textId="77777777" w:rsidR="00BD51CD" w:rsidRDefault="00BD51CD" w:rsidP="00BD51CD">
            <w:pPr>
              <w:jc w:val="center"/>
            </w:pPr>
            <w:r>
              <w:t>2500209V Exp: 2400633V</w:t>
            </w:r>
          </w:p>
        </w:tc>
        <w:tc>
          <w:tcPr>
            <w:tcW w:w="2165" w:type="dxa"/>
            <w:tcBorders>
              <w:top w:val="single" w:sz="4" w:space="0" w:color="000000"/>
              <w:left w:val="single" w:sz="1" w:space="0" w:color="000000"/>
              <w:bottom w:val="single" w:sz="4" w:space="0" w:color="000000"/>
            </w:tcBorders>
            <w:shd w:val="clear" w:color="auto" w:fill="auto"/>
          </w:tcPr>
          <w:p w14:paraId="13143395" w14:textId="77777777" w:rsidR="00BD51CD" w:rsidRDefault="00BD51CD" w:rsidP="00BD51CD">
            <w:r>
              <w:t>HB DC PR DNNR U3</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090BA95C" w14:textId="77777777" w:rsidR="00BD51CD" w:rsidRDefault="00BD51CD" w:rsidP="00BD51CD">
            <w:pPr>
              <w:jc w:val="center"/>
            </w:pPr>
            <w:r w:rsidRPr="009825D6">
              <w:t>MWADCHBI</w:t>
            </w:r>
          </w:p>
        </w:tc>
        <w:tc>
          <w:tcPr>
            <w:tcW w:w="901" w:type="dxa"/>
            <w:tcBorders>
              <w:top w:val="single" w:sz="4" w:space="0" w:color="000000"/>
              <w:left w:val="single" w:sz="1" w:space="0" w:color="000000"/>
              <w:bottom w:val="single" w:sz="4" w:space="0" w:color="000000"/>
            </w:tcBorders>
            <w:shd w:val="clear" w:color="auto" w:fill="auto"/>
          </w:tcPr>
          <w:p w14:paraId="1F6CD3D0"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2D069E8B" w14:textId="77777777" w:rsidR="00BD51CD" w:rsidRDefault="00BD51CD" w:rsidP="00BD51CD">
            <w:pPr>
              <w:jc w:val="center"/>
            </w:pPr>
            <w:r>
              <w:t>$0.00</w:t>
            </w:r>
          </w:p>
        </w:tc>
        <w:tc>
          <w:tcPr>
            <w:tcW w:w="1011" w:type="dxa"/>
            <w:tcBorders>
              <w:top w:val="single" w:sz="4" w:space="0" w:color="000000"/>
              <w:left w:val="single" w:sz="1" w:space="0" w:color="000000"/>
              <w:bottom w:val="single" w:sz="4" w:space="0" w:color="000000"/>
              <w:right w:val="single" w:sz="1" w:space="0" w:color="000000"/>
            </w:tcBorders>
            <w:shd w:val="clear" w:color="auto" w:fill="auto"/>
          </w:tcPr>
          <w:p w14:paraId="71FCF503"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506EFA" w14:textId="77777777" w:rsidR="00BD51CD" w:rsidRDefault="00BD51CD" w:rsidP="00BD51CD">
            <w:pPr>
              <w:jc w:val="center"/>
            </w:pPr>
            <w:r w:rsidRPr="009825D6">
              <w:t>$0.00</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8BE1C19" w14:textId="268D8553" w:rsidR="00BD51CD" w:rsidRDefault="00BD51CD" w:rsidP="00BD51CD">
            <w:pPr>
              <w:jc w:val="center"/>
            </w:pPr>
            <w:r w:rsidRPr="00E1650D">
              <w:t>03/10/25</w:t>
            </w:r>
          </w:p>
        </w:tc>
        <w:tc>
          <w:tcPr>
            <w:tcW w:w="1033" w:type="dxa"/>
            <w:tcBorders>
              <w:top w:val="single" w:sz="4" w:space="0" w:color="000000"/>
              <w:left w:val="single" w:sz="1" w:space="0" w:color="000000"/>
              <w:bottom w:val="single" w:sz="4" w:space="0" w:color="000000"/>
              <w:right w:val="single" w:sz="1" w:space="0" w:color="000000"/>
            </w:tcBorders>
            <w:shd w:val="clear" w:color="auto" w:fill="auto"/>
          </w:tcPr>
          <w:p w14:paraId="3048DC86" w14:textId="77777777" w:rsidR="00BD51CD" w:rsidRDefault="00BD51CD" w:rsidP="00BD51CD">
            <w:pPr>
              <w:jc w:val="center"/>
            </w:pPr>
            <w:r w:rsidRPr="009825D6">
              <w:t>12/31/25</w:t>
            </w:r>
          </w:p>
        </w:tc>
      </w:tr>
    </w:tbl>
    <w:p w14:paraId="31177179" w14:textId="77777777" w:rsidR="007F56BE" w:rsidRPr="009825D6" w:rsidRDefault="007F56BE" w:rsidP="007F56BE"/>
    <w:p w14:paraId="6B68F803"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PREMIER DINNER CRUISE</w:t>
      </w:r>
    </w:p>
    <w:p w14:paraId="34FF68C0" w14:textId="77777777" w:rsidR="007F56BE" w:rsidRDefault="007F56BE" w:rsidP="007F56BE">
      <w:pPr>
        <w:suppressAutoHyphens w:val="0"/>
        <w:spacing w:before="240" w:after="240"/>
        <w:rPr>
          <w:rFonts w:eastAsia="Times New Roman"/>
          <w:lang w:eastAsia="en-US"/>
        </w:rPr>
      </w:pPr>
      <w:r>
        <w:rPr>
          <w:rFonts w:eastAsia="Times New Roman"/>
          <w:lang w:eastAsia="en-US"/>
        </w:rPr>
        <w:t> </w:t>
      </w:r>
    </w:p>
    <w:p w14:paraId="456269B0" w14:textId="77777777" w:rsidR="007F56BE" w:rsidRDefault="007F56BE" w:rsidP="007F56BE">
      <w:pPr>
        <w:suppressAutoHyphens w:val="0"/>
        <w:spacing w:before="240" w:after="240"/>
        <w:rPr>
          <w:rFonts w:eastAsia="Times New Roman"/>
          <w:lang w:eastAsia="en-US"/>
        </w:rPr>
      </w:pPr>
      <w:hyperlink r:id="rId21" w:history="1">
        <w:r>
          <w:rPr>
            <w:rFonts w:eastAsia="Times New Roman"/>
            <w:color w:val="0000EE"/>
            <w:u w:val="single" w:color="0000EE"/>
            <w:lang w:eastAsia="en-US"/>
          </w:rPr>
          <w:t>https://www.cityexperiences.com/washington-dc/city-cruises/hornblower-odyssey-dinner-cruise/</w:t>
        </w:r>
      </w:hyperlink>
      <w:r>
        <w:rPr>
          <w:rFonts w:eastAsia="Times New Roman"/>
          <w:lang w:eastAsia="en-US"/>
        </w:rPr>
        <w:t xml:space="preserve">   </w:t>
      </w:r>
    </w:p>
    <w:p w14:paraId="6B7D59E7" w14:textId="77777777" w:rsidR="007F56BE" w:rsidRDefault="007F56BE" w:rsidP="007F56BE">
      <w:pPr>
        <w:suppressAutoHyphens w:val="0"/>
        <w:spacing w:before="240" w:after="240"/>
        <w:rPr>
          <w:rFonts w:eastAsia="Times New Roman"/>
          <w:lang w:eastAsia="en-US"/>
        </w:rPr>
      </w:pPr>
      <w:r>
        <w:rPr>
          <w:rFonts w:eastAsia="Times New Roman"/>
          <w:b/>
          <w:bCs/>
          <w:lang w:eastAsia="en-US"/>
        </w:rPr>
        <w:t>Overview</w:t>
      </w:r>
    </w:p>
    <w:p w14:paraId="42EEF25F" w14:textId="77777777" w:rsidR="007F56BE" w:rsidRDefault="007F56BE" w:rsidP="007F56BE">
      <w:pPr>
        <w:suppressAutoHyphens w:val="0"/>
        <w:spacing w:before="240" w:after="240"/>
        <w:rPr>
          <w:rFonts w:eastAsia="Times New Roman"/>
          <w:lang w:eastAsia="en-US"/>
        </w:rPr>
      </w:pPr>
      <w:r>
        <w:rPr>
          <w:rFonts w:eastAsia="Times New Roman"/>
          <w:lang w:eastAsia="en-US"/>
        </w:rPr>
        <w:t>Experience D.C. landmarks from a whole new perspective. A dinner cruise in Washington D.C. does just that. Enjoy an upscale dinner cruise on the Potomac as you drift past iconic views like the Jefferson Memorial, Georgetown waterfront and Lincoln Memorial.  </w:t>
      </w:r>
    </w:p>
    <w:p w14:paraId="63D4FF4D" w14:textId="77777777" w:rsidR="007F56BE" w:rsidRDefault="007F56BE" w:rsidP="007F56BE">
      <w:pPr>
        <w:suppressAutoHyphens w:val="0"/>
        <w:spacing w:before="240" w:after="240"/>
        <w:rPr>
          <w:rFonts w:eastAsia="Times New Roman"/>
          <w:lang w:eastAsia="en-US"/>
        </w:rPr>
      </w:pPr>
      <w:r>
        <w:rPr>
          <w:rFonts w:eastAsia="Times New Roman"/>
          <w:b/>
          <w:bCs/>
          <w:lang w:eastAsia="en-US"/>
        </w:rPr>
        <w:t>Includes</w:t>
      </w:r>
    </w:p>
    <w:p w14:paraId="7D53102D" w14:textId="77777777" w:rsidR="007F56BE" w:rsidRDefault="007F56BE" w:rsidP="007F56BE">
      <w:pPr>
        <w:numPr>
          <w:ilvl w:val="0"/>
          <w:numId w:val="21"/>
        </w:numPr>
        <w:suppressAutoHyphens w:val="0"/>
        <w:spacing w:before="240"/>
        <w:ind w:hanging="210"/>
        <w:rPr>
          <w:rFonts w:eastAsia="Times New Roman"/>
          <w:lang w:eastAsia="en-US"/>
        </w:rPr>
      </w:pPr>
      <w:r>
        <w:rPr>
          <w:rFonts w:eastAsia="Times New Roman"/>
          <w:lang w:eastAsia="en-US"/>
        </w:rPr>
        <w:t>Two-and-a-half-hour or three-hour dinner cruise on the Potomac River</w:t>
      </w:r>
    </w:p>
    <w:p w14:paraId="76A07B11"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A three-course plated dinner with attentive tableside service</w:t>
      </w:r>
    </w:p>
    <w:p w14:paraId="059E2A99"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1FD4E6F5"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most breathtaking views of the nation's greatest landmarks including the Washington Monument and Lincoln Memorial</w:t>
      </w:r>
    </w:p>
    <w:p w14:paraId="45AD0165"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Onboard entertainment with DJ music</w:t>
      </w:r>
    </w:p>
    <w:p w14:paraId="191B68F8"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Best dinner cruise in Washington D.C.</w:t>
      </w:r>
    </w:p>
    <w:p w14:paraId="4B96AD70" w14:textId="77777777" w:rsidR="007F56BE" w:rsidRDefault="007F56BE" w:rsidP="007F56BE">
      <w:pPr>
        <w:suppressAutoHyphens w:val="0"/>
        <w:spacing w:before="240" w:after="240"/>
        <w:rPr>
          <w:rFonts w:eastAsia="Times New Roman"/>
          <w:lang w:eastAsia="en-US"/>
        </w:rPr>
      </w:pPr>
      <w:r>
        <w:rPr>
          <w:rFonts w:eastAsia="Times New Roman"/>
          <w:b/>
          <w:bCs/>
          <w:lang w:eastAsia="en-US"/>
        </w:rPr>
        <w:t>Additional information </w:t>
      </w:r>
    </w:p>
    <w:p w14:paraId="6E887621" w14:textId="77777777" w:rsidR="007F56BE" w:rsidRDefault="007F56BE" w:rsidP="007F56BE">
      <w:pPr>
        <w:numPr>
          <w:ilvl w:val="0"/>
          <w:numId w:val="22"/>
        </w:numPr>
        <w:suppressAutoHyphens w:val="0"/>
        <w:spacing w:before="240"/>
        <w:ind w:hanging="210"/>
        <w:rPr>
          <w:rFonts w:eastAsia="Times New Roman"/>
          <w:lang w:eastAsia="en-US"/>
        </w:rPr>
      </w:pPr>
      <w:r>
        <w:rPr>
          <w:rFonts w:eastAsia="Times New Roman"/>
          <w:lang w:eastAsia="en-US"/>
        </w:rPr>
        <w:t>Our deck is climate-controlled to cruise year-round in all weather conditions</w:t>
      </w:r>
    </w:p>
    <w:p w14:paraId="0428C508" w14:textId="77777777" w:rsidR="007F56BE" w:rsidRDefault="007F56BE" w:rsidP="007F56BE">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2B1B6CE5" w14:textId="77777777" w:rsidR="007F56BE" w:rsidRDefault="007F56BE" w:rsidP="007F56BE">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562D4E61"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2324BA21" w14:textId="77777777" w:rsidR="007F56BE" w:rsidRDefault="007F56BE" w:rsidP="007F56BE">
      <w:pPr>
        <w:suppressAutoHyphens w:val="0"/>
        <w:spacing w:before="240" w:after="240"/>
        <w:rPr>
          <w:rFonts w:eastAsia="Times New Roman"/>
          <w:lang w:eastAsia="en-US"/>
        </w:rPr>
      </w:pPr>
      <w:r>
        <w:rPr>
          <w:rFonts w:eastAsia="Times New Roman"/>
          <w:lang w:eastAsia="en-US"/>
        </w:rPr>
        <w:t>Board: 6:00pm | Cruise: 7:00pm – 10:00pm</w:t>
      </w:r>
    </w:p>
    <w:p w14:paraId="53054420"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0C136C0D" w14:textId="77777777" w:rsidR="007F56BE" w:rsidRDefault="007F56BE" w:rsidP="007F56BE">
      <w:pPr>
        <w:suppressAutoHyphens w:val="0"/>
        <w:spacing w:before="240" w:after="240"/>
        <w:rPr>
          <w:rFonts w:eastAsia="Times New Roman"/>
          <w:lang w:eastAsia="en-US"/>
        </w:rPr>
      </w:pPr>
      <w:r>
        <w:rPr>
          <w:rFonts w:eastAsia="Times New Roman"/>
          <w:lang w:eastAsia="en-US"/>
        </w:rPr>
        <w:t>Departing from Pier 4, 580 Water Street SW, Washington DC</w:t>
      </w:r>
    </w:p>
    <w:p w14:paraId="6024DBD4" w14:textId="77777777" w:rsidR="007F56BE" w:rsidRDefault="007F56BE" w:rsidP="007F56BE">
      <w:pPr>
        <w:suppressAutoHyphens w:val="0"/>
        <w:spacing w:before="240" w:after="240"/>
        <w:rPr>
          <w:rFonts w:eastAsia="Times New Roman"/>
          <w:lang w:eastAsia="en-US"/>
        </w:rPr>
      </w:pPr>
      <w:r>
        <w:rPr>
          <w:rFonts w:eastAsia="Times New Roman"/>
          <w:b/>
          <w:bCs/>
          <w:lang w:eastAsia="en-US"/>
        </w:rPr>
        <w:lastRenderedPageBreak/>
        <w:t>Getting here and Parking:</w:t>
      </w:r>
      <w:r>
        <w:rPr>
          <w:rFonts w:eastAsia="Times New Roman"/>
          <w:lang w:eastAsia="en-US"/>
        </w:rPr>
        <w:t xml:space="preserve"> Due to development and construction at the District Wharf, parking near our boats is very limited.  We do apologize for the inconvenience.  We highly recommend using rideshare whenever possible and we are located just 2 blocks away from the Waterfront Metro (Greenline)</w:t>
      </w:r>
    </w:p>
    <w:p w14:paraId="01123B32" w14:textId="77777777" w:rsidR="007F56BE" w:rsidRDefault="007F56BE" w:rsidP="007F56BE">
      <w:pPr>
        <w:suppressAutoHyphens w:val="0"/>
        <w:spacing w:before="240" w:after="240"/>
        <w:rPr>
          <w:rFonts w:eastAsia="Times New Roman"/>
          <w:lang w:eastAsia="en-US"/>
        </w:rPr>
      </w:pPr>
      <w:r>
        <w:rPr>
          <w:rFonts w:eastAsia="Times New Roman"/>
          <w:lang w:eastAsia="en-US"/>
        </w:rPr>
        <w:t>For Drop Off Only – use </w:t>
      </w:r>
      <w:hyperlink r:id="rId22" w:history="1">
        <w:r>
          <w:rPr>
            <w:rFonts w:eastAsia="Times New Roman"/>
            <w:b/>
            <w:bCs/>
            <w:color w:val="0000EE"/>
            <w:u w:val="single" w:color="0000EE"/>
            <w:lang w:eastAsia="en-US"/>
          </w:rPr>
          <w:t>580 Water Street SW</w:t>
        </w:r>
      </w:hyperlink>
      <w:r>
        <w:rPr>
          <w:rFonts w:eastAsia="Times New Roman"/>
          <w:b/>
          <w:bCs/>
          <w:lang w:eastAsia="en-US"/>
        </w:rPr>
        <w:t> – </w:t>
      </w:r>
      <w:r>
        <w:rPr>
          <w:rFonts w:eastAsia="Times New Roman"/>
          <w:lang w:eastAsia="en-US"/>
        </w:rPr>
        <w:t>this will drop you off right in front of the boarding areas for all of our boats.</w:t>
      </w:r>
    </w:p>
    <w:p w14:paraId="3375A536" w14:textId="77777777" w:rsidR="007F56BE" w:rsidRDefault="007F56BE" w:rsidP="007F56BE">
      <w:pPr>
        <w:suppressAutoHyphens w:val="0"/>
        <w:spacing w:before="240" w:after="240"/>
        <w:rPr>
          <w:rFonts w:eastAsia="Times New Roman"/>
          <w:lang w:eastAsia="en-US"/>
        </w:rPr>
      </w:pPr>
      <w:r>
        <w:rPr>
          <w:rFonts w:eastAsia="Times New Roman"/>
          <w:lang w:eastAsia="en-US"/>
        </w:rPr>
        <w:t>For Parking – there is limited street parking in the area as well as a few garages. </w:t>
      </w:r>
    </w:p>
    <w:p w14:paraId="434FDD5D" w14:textId="77777777" w:rsidR="007F56BE" w:rsidRDefault="007F56BE" w:rsidP="007F56BE">
      <w:pPr>
        <w:suppressAutoHyphens w:val="0"/>
        <w:spacing w:before="240" w:after="240"/>
        <w:rPr>
          <w:rFonts w:eastAsia="Times New Roman"/>
          <w:lang w:eastAsia="en-US"/>
        </w:rPr>
      </w:pPr>
      <w:r>
        <w:rPr>
          <w:rFonts w:eastAsia="Times New Roman"/>
          <w:lang w:eastAsia="en-US"/>
        </w:rPr>
        <w:t>Here is the address for the closest parking garage – </w:t>
      </w:r>
      <w:hyperlink r:id="rId23" w:history="1">
        <w:r>
          <w:rPr>
            <w:rFonts w:eastAsia="Times New Roman"/>
            <w:b/>
            <w:bCs/>
            <w:color w:val="0000EE"/>
            <w:u w:val="single" w:color="0000EE"/>
            <w:lang w:eastAsia="en-US"/>
          </w:rPr>
          <w:t>1100 4th St SW </w:t>
        </w:r>
      </w:hyperlink>
      <w:r>
        <w:rPr>
          <w:rFonts w:eastAsia="Times New Roman"/>
          <w:lang w:eastAsia="en-US"/>
        </w:rPr>
        <w:t>– this garage is located near the metro and underneath the Safeway Grocery Store – your walk to the boats will be about 1000 steps or 2 blocks.  </w:t>
      </w:r>
    </w:p>
    <w:p w14:paraId="69EC0878" w14:textId="77777777" w:rsidR="007F56BE" w:rsidRDefault="007F56BE" w:rsidP="007F56BE">
      <w:pPr>
        <w:suppressAutoHyphens w:val="0"/>
        <w:spacing w:before="240" w:after="240"/>
        <w:rPr>
          <w:rFonts w:eastAsia="Times New Roman"/>
          <w:lang w:eastAsia="en-US"/>
        </w:rPr>
      </w:pPr>
      <w:r>
        <w:rPr>
          <w:rFonts w:eastAsia="Times New Roman"/>
          <w:lang w:eastAsia="en-US"/>
        </w:rPr>
        <w:t>Another Parking Garage option is at the District Wharf – </w:t>
      </w:r>
      <w:hyperlink r:id="rId24" w:history="1">
        <w:r>
          <w:rPr>
            <w:rFonts w:eastAsia="Times New Roman"/>
            <w:b/>
            <w:bCs/>
            <w:i/>
            <w:iCs/>
            <w:color w:val="0000EE"/>
            <w:u w:val="single" w:color="0000EE"/>
            <w:lang w:eastAsia="en-US"/>
          </w:rPr>
          <w:t>1000 Water Street SW</w:t>
        </w:r>
      </w:hyperlink>
    </w:p>
    <w:p w14:paraId="1F0DD749" w14:textId="77777777" w:rsidR="007F56BE" w:rsidRDefault="007F56BE" w:rsidP="007F56BE">
      <w:pPr>
        <w:suppressAutoHyphens w:val="0"/>
        <w:spacing w:before="240" w:after="240"/>
        <w:rPr>
          <w:rFonts w:eastAsia="Times New Roman"/>
          <w:lang w:eastAsia="en-US"/>
        </w:rPr>
      </w:pPr>
      <w:r>
        <w:rPr>
          <w:rFonts w:eastAsia="Times New Roman"/>
          <w:lang w:eastAsia="en-US"/>
        </w:rPr>
        <w:t>We recommend arriving to the area a little early to secure parking – there are plenty of things to see and do at the District Wharf -</w:t>
      </w:r>
    </w:p>
    <w:p w14:paraId="7108D060" w14:textId="77777777" w:rsidR="007F56BE" w:rsidRDefault="007F56BE" w:rsidP="007F56BE">
      <w:pPr>
        <w:suppressAutoHyphens w:val="0"/>
        <w:spacing w:before="240" w:after="240"/>
        <w:rPr>
          <w:rFonts w:eastAsia="Times New Roman"/>
          <w:lang w:eastAsia="en-US"/>
        </w:rPr>
      </w:pPr>
      <w:r>
        <w:rPr>
          <w:rFonts w:eastAsia="Times New Roman"/>
          <w:b/>
          <w:bCs/>
          <w:lang w:eastAsia="en-US"/>
        </w:rPr>
        <w:t xml:space="preserve">Dress Code </w:t>
      </w:r>
    </w:p>
    <w:p w14:paraId="7A2EF04D" w14:textId="77777777" w:rsidR="007F56BE" w:rsidRDefault="007F56BE" w:rsidP="007F56BE">
      <w:pPr>
        <w:suppressAutoHyphens w:val="0"/>
        <w:spacing w:before="240" w:after="240"/>
        <w:rPr>
          <w:rFonts w:eastAsia="Times New Roman"/>
          <w:lang w:eastAsia="en-US"/>
        </w:rPr>
      </w:pPr>
      <w:r>
        <w:rPr>
          <w:rFonts w:eastAsia="Times New Roman"/>
          <w:lang w:eastAsia="en-US"/>
        </w:rPr>
        <w:t>Most of our guests choose elegant, dressy-casual attire</w:t>
      </w:r>
    </w:p>
    <w:p w14:paraId="75C5BCDF" w14:textId="77777777" w:rsidR="007F56BE" w:rsidRDefault="007F56BE" w:rsidP="007F56BE">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3DEB9D70" w14:textId="77777777" w:rsidR="007F56BE" w:rsidRDefault="007F56BE"/>
    <w:tbl>
      <w:tblPr>
        <w:tblW w:w="0" w:type="auto"/>
        <w:tblCellMar>
          <w:top w:w="55" w:type="dxa"/>
          <w:left w:w="55" w:type="dxa"/>
          <w:bottom w:w="55" w:type="dxa"/>
          <w:right w:w="55" w:type="dxa"/>
        </w:tblCellMar>
        <w:tblLook w:val="0000" w:firstRow="0" w:lastRow="0" w:firstColumn="0" w:lastColumn="0" w:noHBand="0" w:noVBand="0"/>
      </w:tblPr>
      <w:tblGrid>
        <w:gridCol w:w="1125"/>
        <w:gridCol w:w="2266"/>
        <w:gridCol w:w="1564"/>
        <w:gridCol w:w="872"/>
        <w:gridCol w:w="824"/>
        <w:gridCol w:w="995"/>
        <w:gridCol w:w="1124"/>
        <w:gridCol w:w="983"/>
        <w:gridCol w:w="1041"/>
      </w:tblGrid>
      <w:tr w:rsidR="007F56BE" w:rsidRPr="007F56BE" w14:paraId="11BED7C3" w14:textId="77777777" w:rsidTr="007F56BE">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03B738" w14:textId="77777777" w:rsidR="007F56BE" w:rsidRPr="007F56BE" w:rsidRDefault="007F56BE" w:rsidP="007F56BE">
            <w:pPr>
              <w:jc w:val="center"/>
            </w:pPr>
            <w:r w:rsidRPr="007F56BE">
              <w:rPr>
                <w:b/>
              </w:rPr>
              <w:t>Price Code</w:t>
            </w:r>
          </w:p>
        </w:tc>
        <w:tc>
          <w:tcPr>
            <w:tcW w:w="226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98978B" w14:textId="77777777" w:rsidR="007F56BE" w:rsidRPr="007F56BE" w:rsidRDefault="007F56BE" w:rsidP="007F56BE">
            <w:pPr>
              <w:jc w:val="center"/>
            </w:pPr>
            <w:r w:rsidRPr="007F56BE">
              <w:rPr>
                <w:b/>
              </w:rPr>
              <w:t>Printed Description</w:t>
            </w:r>
          </w:p>
        </w:tc>
        <w:tc>
          <w:tcPr>
            <w:tcW w:w="15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FA6BD0"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8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06ECDE" w14:textId="77777777" w:rsidR="007F56BE" w:rsidRPr="007F56BE" w:rsidRDefault="007F56BE" w:rsidP="007F56BE">
            <w:pPr>
              <w:jc w:val="center"/>
            </w:pPr>
            <w:r w:rsidRPr="007F56BE">
              <w:rPr>
                <w:b/>
              </w:rPr>
              <w:t>Base Cost</w:t>
            </w:r>
          </w:p>
        </w:tc>
        <w:tc>
          <w:tcPr>
            <w:tcW w:w="8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B9E67B" w14:textId="77777777" w:rsidR="007F56BE" w:rsidRPr="007F56BE" w:rsidRDefault="007F56BE" w:rsidP="007F56BE">
            <w:pPr>
              <w:jc w:val="center"/>
            </w:pPr>
            <w:r w:rsidRPr="007F56BE">
              <w:rPr>
                <w:b/>
              </w:rPr>
              <w:t>Base Retail</w:t>
            </w:r>
          </w:p>
        </w:tc>
        <w:tc>
          <w:tcPr>
            <w:tcW w:w="99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CBAA64"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4549087" w14:textId="77777777" w:rsidR="007F56BE" w:rsidRPr="007F56BE" w:rsidRDefault="007F56BE" w:rsidP="007F56BE">
            <w:pPr>
              <w:jc w:val="center"/>
              <w:rPr>
                <w:b/>
              </w:rPr>
            </w:pPr>
            <w:r w:rsidRPr="007F56BE">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2B39487C" w14:textId="77777777" w:rsidR="007F56BE" w:rsidRPr="007F56BE" w:rsidRDefault="007F56BE" w:rsidP="007F56BE">
            <w:pPr>
              <w:jc w:val="center"/>
              <w:rPr>
                <w:b/>
              </w:rPr>
            </w:pPr>
            <w:r w:rsidRPr="007F56BE">
              <w:rPr>
                <w:b/>
              </w:rPr>
              <w:t>Start Selling Date</w:t>
            </w:r>
          </w:p>
        </w:tc>
        <w:tc>
          <w:tcPr>
            <w:tcW w:w="1041" w:type="dxa"/>
            <w:tcBorders>
              <w:top w:val="single" w:sz="2" w:space="0" w:color="000000"/>
              <w:left w:val="single" w:sz="2" w:space="0" w:color="000000"/>
              <w:bottom w:val="single" w:sz="4" w:space="0" w:color="000000"/>
              <w:right w:val="single" w:sz="2" w:space="0" w:color="000000"/>
            </w:tcBorders>
            <w:shd w:val="clear" w:color="auto" w:fill="auto"/>
          </w:tcPr>
          <w:p w14:paraId="4F9E94CA" w14:textId="77777777" w:rsidR="007F56BE" w:rsidRPr="007F56BE" w:rsidRDefault="007F56BE" w:rsidP="007F56BE">
            <w:pPr>
              <w:jc w:val="center"/>
              <w:rPr>
                <w:b/>
              </w:rPr>
            </w:pPr>
            <w:r w:rsidRPr="007F56BE">
              <w:rPr>
                <w:b/>
              </w:rPr>
              <w:t>End Selling Date</w:t>
            </w:r>
          </w:p>
        </w:tc>
      </w:tr>
      <w:tr w:rsidR="00BD51CD" w:rsidRPr="007F56BE" w14:paraId="0BDA266F" w14:textId="77777777" w:rsidTr="007F56BE">
        <w:trPr>
          <w:cantSplit/>
        </w:trPr>
        <w:tc>
          <w:tcPr>
            <w:tcW w:w="1125" w:type="dxa"/>
            <w:tcBorders>
              <w:top w:val="single" w:sz="4" w:space="0" w:color="000000"/>
              <w:left w:val="single" w:sz="1" w:space="0" w:color="000000"/>
              <w:bottom w:val="single" w:sz="4" w:space="0" w:color="000000"/>
            </w:tcBorders>
            <w:shd w:val="clear" w:color="auto" w:fill="auto"/>
          </w:tcPr>
          <w:p w14:paraId="6168072A" w14:textId="77777777" w:rsidR="00BD51CD" w:rsidRPr="007F56BE" w:rsidRDefault="00BD51CD" w:rsidP="00BD51CD">
            <w:pPr>
              <w:jc w:val="center"/>
            </w:pPr>
            <w:r w:rsidRPr="007F56BE">
              <w:t>2500210V</w:t>
            </w:r>
            <w:r>
              <w:t xml:space="preserve"> Exp: 2401305V</w:t>
            </w:r>
          </w:p>
        </w:tc>
        <w:tc>
          <w:tcPr>
            <w:tcW w:w="2266" w:type="dxa"/>
            <w:tcBorders>
              <w:top w:val="single" w:sz="4" w:space="0" w:color="000000"/>
              <w:left w:val="single" w:sz="1" w:space="0" w:color="000000"/>
              <w:bottom w:val="single" w:sz="4" w:space="0" w:color="000000"/>
            </w:tcBorders>
            <w:shd w:val="clear" w:color="auto" w:fill="auto"/>
          </w:tcPr>
          <w:p w14:paraId="6EE7C05B" w14:textId="77777777" w:rsidR="00BD51CD" w:rsidRPr="007F56BE" w:rsidRDefault="00BD51CD" w:rsidP="00BD51CD">
            <w:r w:rsidRPr="007F56BE">
              <w:t>HB DC PR LNCH A</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4BCB44B1" w14:textId="77777777" w:rsidR="00BD51CD" w:rsidRPr="007F56BE" w:rsidRDefault="00BD51CD" w:rsidP="00BD51CD">
            <w:pPr>
              <w:jc w:val="center"/>
            </w:pPr>
            <w:r w:rsidRPr="007F56BE">
              <w:t>MWADCHBA</w:t>
            </w:r>
          </w:p>
        </w:tc>
        <w:tc>
          <w:tcPr>
            <w:tcW w:w="872" w:type="dxa"/>
            <w:tcBorders>
              <w:top w:val="single" w:sz="4" w:space="0" w:color="000000"/>
              <w:left w:val="single" w:sz="1" w:space="0" w:color="000000"/>
              <w:bottom w:val="single" w:sz="4" w:space="0" w:color="000000"/>
            </w:tcBorders>
            <w:shd w:val="clear" w:color="auto" w:fill="auto"/>
          </w:tcPr>
          <w:p w14:paraId="501707DA" w14:textId="77777777" w:rsidR="00BD51CD" w:rsidRPr="007F56BE" w:rsidRDefault="00BD51CD" w:rsidP="00BD51CD">
            <w:pPr>
              <w:jc w:val="center"/>
            </w:pPr>
            <w:r w:rsidRPr="007F56BE">
              <w:t>$59.92</w:t>
            </w:r>
          </w:p>
        </w:tc>
        <w:tc>
          <w:tcPr>
            <w:tcW w:w="824" w:type="dxa"/>
            <w:tcBorders>
              <w:top w:val="single" w:sz="4" w:space="0" w:color="000000"/>
              <w:left w:val="single" w:sz="1" w:space="0" w:color="000000"/>
              <w:bottom w:val="single" w:sz="4" w:space="0" w:color="000000"/>
            </w:tcBorders>
            <w:shd w:val="clear" w:color="auto" w:fill="auto"/>
          </w:tcPr>
          <w:p w14:paraId="1E950FF6" w14:textId="77777777" w:rsidR="00BD51CD" w:rsidRPr="007F56BE" w:rsidRDefault="00BD51CD" w:rsidP="00BD51CD">
            <w:pPr>
              <w:jc w:val="center"/>
            </w:pPr>
            <w:r w:rsidRPr="007F56BE">
              <w:t>$67.25</w:t>
            </w:r>
          </w:p>
        </w:tc>
        <w:tc>
          <w:tcPr>
            <w:tcW w:w="995" w:type="dxa"/>
            <w:tcBorders>
              <w:top w:val="single" w:sz="4" w:space="0" w:color="000000"/>
              <w:left w:val="single" w:sz="1" w:space="0" w:color="000000"/>
              <w:bottom w:val="single" w:sz="4" w:space="0" w:color="000000"/>
              <w:right w:val="single" w:sz="1" w:space="0" w:color="000000"/>
            </w:tcBorders>
            <w:shd w:val="clear" w:color="auto" w:fill="auto"/>
          </w:tcPr>
          <w:p w14:paraId="57921B12" w14:textId="77777777" w:rsidR="00BD51CD" w:rsidRPr="007F56BE" w:rsidRDefault="00BD51CD" w:rsidP="00BD51CD">
            <w:pPr>
              <w:jc w:val="center"/>
            </w:pPr>
            <w:r w:rsidRPr="007F56BE">
              <w:t>$83.90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B255F0D" w14:textId="77777777" w:rsidR="00BD51CD" w:rsidRPr="007F56BE" w:rsidRDefault="00BD51CD" w:rsidP="00BD51CD">
            <w:pPr>
              <w:jc w:val="center"/>
            </w:pPr>
            <w:r w:rsidRPr="007F56BE">
              <w:t>$16.65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03BC4394" w14:textId="6177544B" w:rsidR="00BD51CD" w:rsidRPr="007F56BE" w:rsidRDefault="00BD51CD" w:rsidP="00BD51CD">
            <w:pPr>
              <w:jc w:val="center"/>
            </w:pPr>
            <w:r w:rsidRPr="00C10DCE">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68792DAD" w14:textId="77777777" w:rsidR="00BD51CD" w:rsidRPr="007F56BE" w:rsidRDefault="00BD51CD" w:rsidP="00BD51CD">
            <w:pPr>
              <w:jc w:val="center"/>
            </w:pPr>
            <w:r w:rsidRPr="007F56BE">
              <w:t>12/31/25</w:t>
            </w:r>
          </w:p>
        </w:tc>
      </w:tr>
      <w:tr w:rsidR="00BD51CD" w:rsidRPr="007F56BE" w14:paraId="272CC7C2" w14:textId="77777777" w:rsidTr="007F56BE">
        <w:trPr>
          <w:cantSplit/>
        </w:trPr>
        <w:tc>
          <w:tcPr>
            <w:tcW w:w="1125" w:type="dxa"/>
            <w:tcBorders>
              <w:top w:val="single" w:sz="4" w:space="0" w:color="000000"/>
              <w:left w:val="single" w:sz="1" w:space="0" w:color="000000"/>
              <w:bottom w:val="single" w:sz="4" w:space="0" w:color="000000"/>
            </w:tcBorders>
            <w:shd w:val="clear" w:color="auto" w:fill="auto"/>
          </w:tcPr>
          <w:p w14:paraId="4B0128F8" w14:textId="77777777" w:rsidR="00BD51CD" w:rsidRDefault="00BD51CD" w:rsidP="00BD51CD">
            <w:pPr>
              <w:jc w:val="center"/>
            </w:pPr>
            <w:r>
              <w:t>2500211V Exp: 2401306V</w:t>
            </w:r>
          </w:p>
        </w:tc>
        <w:tc>
          <w:tcPr>
            <w:tcW w:w="2266" w:type="dxa"/>
            <w:tcBorders>
              <w:top w:val="single" w:sz="4" w:space="0" w:color="000000"/>
              <w:left w:val="single" w:sz="1" w:space="0" w:color="000000"/>
              <w:bottom w:val="single" w:sz="4" w:space="0" w:color="000000"/>
            </w:tcBorders>
            <w:shd w:val="clear" w:color="auto" w:fill="auto"/>
          </w:tcPr>
          <w:p w14:paraId="068D983A" w14:textId="77777777" w:rsidR="00BD51CD" w:rsidRDefault="00BD51CD" w:rsidP="00BD51CD">
            <w:r>
              <w:t>HB DC PR LNCH C</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01158C4A" w14:textId="77777777" w:rsidR="00BD51CD" w:rsidRDefault="00BD51CD" w:rsidP="00BD51CD">
            <w:pPr>
              <w:jc w:val="center"/>
            </w:pPr>
            <w:r w:rsidRPr="009825D6">
              <w:t>MWADCHBB</w:t>
            </w:r>
          </w:p>
        </w:tc>
        <w:tc>
          <w:tcPr>
            <w:tcW w:w="872" w:type="dxa"/>
            <w:tcBorders>
              <w:top w:val="single" w:sz="4" w:space="0" w:color="000000"/>
              <w:left w:val="single" w:sz="1" w:space="0" w:color="000000"/>
              <w:bottom w:val="single" w:sz="4" w:space="0" w:color="000000"/>
            </w:tcBorders>
            <w:shd w:val="clear" w:color="auto" w:fill="auto"/>
          </w:tcPr>
          <w:p w14:paraId="32B3B499" w14:textId="77777777" w:rsidR="00BD51CD" w:rsidRDefault="00BD51CD" w:rsidP="00BD51CD">
            <w:pPr>
              <w:jc w:val="center"/>
            </w:pPr>
            <w:r>
              <w:t>$45.64</w:t>
            </w:r>
          </w:p>
        </w:tc>
        <w:tc>
          <w:tcPr>
            <w:tcW w:w="824" w:type="dxa"/>
            <w:tcBorders>
              <w:top w:val="single" w:sz="4" w:space="0" w:color="000000"/>
              <w:left w:val="single" w:sz="1" w:space="0" w:color="000000"/>
              <w:bottom w:val="single" w:sz="4" w:space="0" w:color="000000"/>
            </w:tcBorders>
            <w:shd w:val="clear" w:color="auto" w:fill="auto"/>
          </w:tcPr>
          <w:p w14:paraId="33241086" w14:textId="77777777" w:rsidR="00BD51CD" w:rsidRDefault="00BD51CD" w:rsidP="00BD51CD">
            <w:pPr>
              <w:jc w:val="center"/>
            </w:pPr>
            <w:r>
              <w:t>$51.25</w:t>
            </w:r>
          </w:p>
        </w:tc>
        <w:tc>
          <w:tcPr>
            <w:tcW w:w="995" w:type="dxa"/>
            <w:tcBorders>
              <w:top w:val="single" w:sz="4" w:space="0" w:color="000000"/>
              <w:left w:val="single" w:sz="1" w:space="0" w:color="000000"/>
              <w:bottom w:val="single" w:sz="4" w:space="0" w:color="000000"/>
              <w:right w:val="single" w:sz="1" w:space="0" w:color="000000"/>
            </w:tcBorders>
            <w:shd w:val="clear" w:color="auto" w:fill="auto"/>
          </w:tcPr>
          <w:p w14:paraId="099AB9D7" w14:textId="77777777" w:rsidR="00BD51CD" w:rsidRDefault="00BD51CD" w:rsidP="00BD51CD">
            <w:pPr>
              <w:jc w:val="center"/>
            </w:pPr>
            <w:r>
              <w:t>$63.90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D81E13" w14:textId="77777777" w:rsidR="00BD51CD" w:rsidRDefault="00BD51CD" w:rsidP="00BD51CD">
            <w:pPr>
              <w:jc w:val="center"/>
            </w:pPr>
            <w:r w:rsidRPr="009825D6">
              <w:t>$12.65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71067A21" w14:textId="556A8492" w:rsidR="00BD51CD" w:rsidRDefault="00BD51CD" w:rsidP="00BD51CD">
            <w:pPr>
              <w:jc w:val="center"/>
            </w:pPr>
            <w:r w:rsidRPr="00C10DCE">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20884787" w14:textId="77777777" w:rsidR="00BD51CD" w:rsidRDefault="00BD51CD" w:rsidP="00BD51CD">
            <w:pPr>
              <w:jc w:val="center"/>
            </w:pPr>
            <w:r w:rsidRPr="009825D6">
              <w:t>12/31/25</w:t>
            </w:r>
          </w:p>
        </w:tc>
      </w:tr>
      <w:tr w:rsidR="00BD51CD" w:rsidRPr="007F56BE" w14:paraId="5DEA7F88" w14:textId="77777777" w:rsidTr="007F56BE">
        <w:trPr>
          <w:cantSplit/>
        </w:trPr>
        <w:tc>
          <w:tcPr>
            <w:tcW w:w="1125" w:type="dxa"/>
            <w:tcBorders>
              <w:top w:val="single" w:sz="4" w:space="0" w:color="000000"/>
              <w:left w:val="single" w:sz="1" w:space="0" w:color="000000"/>
              <w:bottom w:val="single" w:sz="4" w:space="0" w:color="000000"/>
            </w:tcBorders>
            <w:shd w:val="clear" w:color="auto" w:fill="auto"/>
          </w:tcPr>
          <w:p w14:paraId="7BF81C6A" w14:textId="77777777" w:rsidR="00BD51CD" w:rsidRDefault="00BD51CD" w:rsidP="00BD51CD">
            <w:pPr>
              <w:jc w:val="center"/>
            </w:pPr>
            <w:r>
              <w:t>2500212V Exp: 2400636V</w:t>
            </w:r>
          </w:p>
        </w:tc>
        <w:tc>
          <w:tcPr>
            <w:tcW w:w="2266" w:type="dxa"/>
            <w:tcBorders>
              <w:top w:val="single" w:sz="4" w:space="0" w:color="000000"/>
              <w:left w:val="single" w:sz="1" w:space="0" w:color="000000"/>
              <w:bottom w:val="single" w:sz="4" w:space="0" w:color="000000"/>
            </w:tcBorders>
            <w:shd w:val="clear" w:color="auto" w:fill="auto"/>
          </w:tcPr>
          <w:p w14:paraId="7866FE86" w14:textId="77777777" w:rsidR="00BD51CD" w:rsidRDefault="00BD51CD" w:rsidP="00BD51CD">
            <w:r>
              <w:t>HB DC PR LNCH U3</w:t>
            </w:r>
          </w:p>
        </w:tc>
        <w:tc>
          <w:tcPr>
            <w:tcW w:w="1564" w:type="dxa"/>
            <w:tcBorders>
              <w:top w:val="single" w:sz="4" w:space="0" w:color="000000"/>
              <w:left w:val="single" w:sz="1" w:space="0" w:color="000000"/>
              <w:bottom w:val="single" w:sz="4" w:space="0" w:color="000000"/>
              <w:right w:val="single" w:sz="1" w:space="0" w:color="000000"/>
            </w:tcBorders>
            <w:shd w:val="clear" w:color="auto" w:fill="auto"/>
          </w:tcPr>
          <w:p w14:paraId="223F49CD" w14:textId="77777777" w:rsidR="00BD51CD" w:rsidRDefault="00BD51CD" w:rsidP="00BD51CD">
            <w:pPr>
              <w:jc w:val="center"/>
            </w:pPr>
            <w:r w:rsidRPr="009825D6">
              <w:t>MWADCHBC</w:t>
            </w:r>
          </w:p>
        </w:tc>
        <w:tc>
          <w:tcPr>
            <w:tcW w:w="872" w:type="dxa"/>
            <w:tcBorders>
              <w:top w:val="single" w:sz="4" w:space="0" w:color="000000"/>
              <w:left w:val="single" w:sz="1" w:space="0" w:color="000000"/>
              <w:bottom w:val="single" w:sz="4" w:space="0" w:color="000000"/>
            </w:tcBorders>
            <w:shd w:val="clear" w:color="auto" w:fill="auto"/>
          </w:tcPr>
          <w:p w14:paraId="70FEFF55" w14:textId="77777777" w:rsidR="00BD51CD" w:rsidRDefault="00BD51CD" w:rsidP="00BD51CD">
            <w:pPr>
              <w:jc w:val="center"/>
            </w:pPr>
            <w:r>
              <w:t>$0.00</w:t>
            </w:r>
          </w:p>
        </w:tc>
        <w:tc>
          <w:tcPr>
            <w:tcW w:w="824" w:type="dxa"/>
            <w:tcBorders>
              <w:top w:val="single" w:sz="4" w:space="0" w:color="000000"/>
              <w:left w:val="single" w:sz="1" w:space="0" w:color="000000"/>
              <w:bottom w:val="single" w:sz="4" w:space="0" w:color="000000"/>
            </w:tcBorders>
            <w:shd w:val="clear" w:color="auto" w:fill="auto"/>
          </w:tcPr>
          <w:p w14:paraId="0196531F" w14:textId="77777777" w:rsidR="00BD51CD" w:rsidRDefault="00BD51CD" w:rsidP="00BD51CD">
            <w:pPr>
              <w:jc w:val="center"/>
            </w:pPr>
            <w:r>
              <w:t>$0.00</w:t>
            </w:r>
          </w:p>
        </w:tc>
        <w:tc>
          <w:tcPr>
            <w:tcW w:w="995" w:type="dxa"/>
            <w:tcBorders>
              <w:top w:val="single" w:sz="4" w:space="0" w:color="000000"/>
              <w:left w:val="single" w:sz="1" w:space="0" w:color="000000"/>
              <w:bottom w:val="single" w:sz="4" w:space="0" w:color="000000"/>
              <w:right w:val="single" w:sz="1" w:space="0" w:color="000000"/>
            </w:tcBorders>
            <w:shd w:val="clear" w:color="auto" w:fill="auto"/>
          </w:tcPr>
          <w:p w14:paraId="7EFF8DD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CF0AF05" w14:textId="77777777" w:rsidR="00BD51CD" w:rsidRDefault="00BD51CD" w:rsidP="00BD51CD">
            <w:pPr>
              <w:jc w:val="center"/>
            </w:pPr>
            <w:r w:rsidRPr="009825D6">
              <w:t>$0.00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8773041" w14:textId="527191E3" w:rsidR="00BD51CD" w:rsidRDefault="00BD51CD" w:rsidP="00BD51CD">
            <w:pPr>
              <w:jc w:val="center"/>
            </w:pPr>
            <w:r w:rsidRPr="00C10DCE">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7F82F47E" w14:textId="77777777" w:rsidR="00BD51CD" w:rsidRDefault="00BD51CD" w:rsidP="00BD51CD">
            <w:pPr>
              <w:jc w:val="center"/>
            </w:pPr>
            <w:r w:rsidRPr="009825D6">
              <w:t>12/31/25</w:t>
            </w:r>
          </w:p>
        </w:tc>
      </w:tr>
    </w:tbl>
    <w:p w14:paraId="082B64B1" w14:textId="77777777" w:rsidR="007F56BE" w:rsidRPr="009825D6" w:rsidRDefault="007F56BE" w:rsidP="007F56BE"/>
    <w:p w14:paraId="03C29D71"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 xml:space="preserve">PREMIER LUNCH CRUISE </w:t>
      </w:r>
    </w:p>
    <w:p w14:paraId="5C1EA1EF" w14:textId="77777777" w:rsidR="007F56BE" w:rsidRDefault="007F56BE" w:rsidP="007F56BE">
      <w:pPr>
        <w:suppressAutoHyphens w:val="0"/>
        <w:spacing w:before="240" w:after="240"/>
        <w:rPr>
          <w:rFonts w:eastAsia="Times New Roman"/>
          <w:lang w:eastAsia="en-US"/>
        </w:rPr>
      </w:pPr>
      <w:hyperlink r:id="rId25" w:history="1">
        <w:r>
          <w:rPr>
            <w:rFonts w:eastAsia="Times New Roman"/>
            <w:color w:val="0000EE"/>
            <w:u w:val="single" w:color="0000EE"/>
            <w:lang w:eastAsia="en-US"/>
          </w:rPr>
          <w:t>https://www.cityexperiences.com/washington-dc/city-cruises/potomac-river-monuments-lunch-cruise</w:t>
        </w:r>
      </w:hyperlink>
    </w:p>
    <w:p w14:paraId="1E373C45" w14:textId="77777777" w:rsidR="007F56BE" w:rsidRDefault="007F56BE" w:rsidP="007F56BE">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A two-hour Odyssey lunch cruise is the perfect way to enjoy time with family or the company of great friends. Delight in upscale, sophisticated dining and entertainment during a mid-day cruise on the Potomac River, and take in unparalleled views of DC’s greatest landmarks from our all-glass ship.</w:t>
      </w:r>
    </w:p>
    <w:p w14:paraId="480FF2DD" w14:textId="77777777" w:rsidR="007F56BE" w:rsidRDefault="007F56BE" w:rsidP="007F56BE">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26E4F349" w14:textId="77777777" w:rsidR="007F56BE" w:rsidRDefault="007F56BE" w:rsidP="007F56BE">
      <w:pPr>
        <w:suppressAutoHyphens w:val="0"/>
        <w:spacing w:before="240" w:after="240"/>
        <w:rPr>
          <w:rFonts w:eastAsia="Times New Roman"/>
          <w:lang w:eastAsia="en-US"/>
        </w:rPr>
      </w:pPr>
      <w:r>
        <w:rPr>
          <w:rFonts w:eastAsia="Times New Roman"/>
          <w:b/>
          <w:bCs/>
          <w:lang w:eastAsia="en-US"/>
        </w:rPr>
        <w:t>Included with base price:</w:t>
      </w:r>
    </w:p>
    <w:p w14:paraId="3855F9AF" w14:textId="77777777" w:rsidR="007F56BE" w:rsidRDefault="007F56BE" w:rsidP="007F56BE">
      <w:pPr>
        <w:numPr>
          <w:ilvl w:val="0"/>
          <w:numId w:val="23"/>
        </w:numPr>
        <w:suppressAutoHyphens w:val="0"/>
        <w:spacing w:before="240"/>
        <w:ind w:hanging="210"/>
        <w:rPr>
          <w:rFonts w:eastAsia="Times New Roman"/>
          <w:lang w:eastAsia="en-US"/>
        </w:rPr>
      </w:pPr>
      <w:r>
        <w:rPr>
          <w:rFonts w:eastAsia="Times New Roman"/>
          <w:lang w:eastAsia="en-US"/>
        </w:rPr>
        <w:t>A two-hour cruise on the Potomac River</w:t>
      </w:r>
    </w:p>
    <w:p w14:paraId="555870F6"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lastRenderedPageBreak/>
        <w:t>A three-course plated lunch with attentive table-side service (view menu)</w:t>
      </w:r>
    </w:p>
    <w:p w14:paraId="3CF264A9"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3A0C7253"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most breathtaking views of the nation's greatest landmarks</w:t>
      </w:r>
    </w:p>
    <w:p w14:paraId="0A8AA635"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Onboard entertainment with DJ music</w:t>
      </w:r>
    </w:p>
    <w:p w14:paraId="041700BF"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0184496D" w14:textId="77777777" w:rsidR="007F56BE" w:rsidRDefault="007F56BE" w:rsidP="007F56BE">
      <w:pPr>
        <w:suppressAutoHyphens w:val="0"/>
        <w:spacing w:before="240" w:after="240"/>
        <w:rPr>
          <w:rFonts w:eastAsia="Times New Roman"/>
          <w:lang w:eastAsia="en-US"/>
        </w:rPr>
      </w:pPr>
      <w:r>
        <w:rPr>
          <w:rFonts w:eastAsia="Times New Roman"/>
          <w:lang w:eastAsia="en-US"/>
        </w:rPr>
        <w:t>Board: 11:15am | Cruise: 12:00pm - 2:00pm</w:t>
      </w:r>
    </w:p>
    <w:p w14:paraId="4B018A40"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1521A72D" w14:textId="77777777" w:rsidR="007F56BE" w:rsidRDefault="007F56BE" w:rsidP="007F56BE">
      <w:pPr>
        <w:suppressAutoHyphens w:val="0"/>
        <w:spacing w:before="240" w:after="240"/>
        <w:rPr>
          <w:rFonts w:eastAsia="Times New Roman"/>
          <w:lang w:eastAsia="en-US"/>
        </w:rPr>
      </w:pPr>
      <w:r>
        <w:rPr>
          <w:rFonts w:eastAsia="Times New Roman"/>
          <w:lang w:eastAsia="en-US"/>
        </w:rPr>
        <w:t>Departing from Pier 4, 580 Water Street SW, Washington, DC</w:t>
      </w:r>
    </w:p>
    <w:p w14:paraId="471713D5" w14:textId="77777777" w:rsidR="007F56BE" w:rsidRDefault="007F56BE" w:rsidP="007F56BE">
      <w:pPr>
        <w:suppressAutoHyphens w:val="0"/>
        <w:spacing w:before="240" w:after="240"/>
        <w:rPr>
          <w:rFonts w:eastAsia="Times New Roman"/>
          <w:lang w:eastAsia="en-US"/>
        </w:rPr>
      </w:pPr>
      <w:r>
        <w:rPr>
          <w:rFonts w:eastAsia="Times New Roman"/>
          <w:b/>
          <w:bCs/>
          <w:lang w:eastAsia="en-US"/>
        </w:rPr>
        <w:t>Getting here and Parking:</w:t>
      </w:r>
    </w:p>
    <w:p w14:paraId="5B60ABD8" w14:textId="77777777" w:rsidR="007F56BE" w:rsidRDefault="007F56BE" w:rsidP="007F56BE">
      <w:pPr>
        <w:suppressAutoHyphens w:val="0"/>
        <w:spacing w:before="240" w:after="240"/>
        <w:rPr>
          <w:rFonts w:eastAsia="Times New Roman"/>
          <w:lang w:eastAsia="en-US"/>
        </w:rPr>
      </w:pPr>
      <w:r>
        <w:rPr>
          <w:rFonts w:eastAsia="Times New Roman"/>
          <w:lang w:eastAsia="en-US"/>
        </w:rPr>
        <w:t>Due to development and construction at the District Wharf, parking near our boats is very limited.  We do apologize for the inconvenience.  We highly recommend using rideshare whenever possible and we are located just 2 blocks away from the Waterfront Metro (Greenline)</w:t>
      </w:r>
    </w:p>
    <w:p w14:paraId="26AD52AA" w14:textId="77777777" w:rsidR="007F56BE" w:rsidRDefault="007F56BE" w:rsidP="007F56BE">
      <w:pPr>
        <w:suppressAutoHyphens w:val="0"/>
        <w:spacing w:before="240" w:after="240"/>
        <w:rPr>
          <w:rFonts w:eastAsia="Times New Roman"/>
          <w:lang w:eastAsia="en-US"/>
        </w:rPr>
      </w:pPr>
      <w:r>
        <w:rPr>
          <w:rFonts w:eastAsia="Times New Roman"/>
          <w:lang w:eastAsia="en-US"/>
        </w:rPr>
        <w:t>For Drop Off Only – use </w:t>
      </w:r>
      <w:hyperlink r:id="rId26" w:history="1">
        <w:r>
          <w:rPr>
            <w:rFonts w:eastAsia="Times New Roman"/>
            <w:b/>
            <w:bCs/>
            <w:color w:val="0000EE"/>
            <w:u w:val="single" w:color="0000EE"/>
            <w:lang w:eastAsia="en-US"/>
          </w:rPr>
          <w:t>580 Water Street SW</w:t>
        </w:r>
      </w:hyperlink>
      <w:r>
        <w:rPr>
          <w:rFonts w:eastAsia="Times New Roman"/>
          <w:b/>
          <w:bCs/>
          <w:lang w:eastAsia="en-US"/>
        </w:rPr>
        <w:t> – </w:t>
      </w:r>
      <w:r>
        <w:rPr>
          <w:rFonts w:eastAsia="Times New Roman"/>
          <w:lang w:eastAsia="en-US"/>
        </w:rPr>
        <w:t>this will drop you off right in front of the boarding areas for all of our boats.</w:t>
      </w:r>
    </w:p>
    <w:p w14:paraId="62490B63" w14:textId="77777777" w:rsidR="007F56BE" w:rsidRDefault="007F56BE" w:rsidP="007F56BE">
      <w:pPr>
        <w:suppressAutoHyphens w:val="0"/>
        <w:spacing w:before="240" w:after="240"/>
        <w:rPr>
          <w:rFonts w:eastAsia="Times New Roman"/>
          <w:lang w:eastAsia="en-US"/>
        </w:rPr>
      </w:pPr>
      <w:r>
        <w:rPr>
          <w:rFonts w:eastAsia="Times New Roman"/>
          <w:lang w:eastAsia="en-US"/>
        </w:rPr>
        <w:t>For Parking – there is limited street parking in the area as well as a few garages. </w:t>
      </w:r>
    </w:p>
    <w:p w14:paraId="2746C7AF" w14:textId="77777777" w:rsidR="007F56BE" w:rsidRDefault="007F56BE" w:rsidP="007F56BE">
      <w:pPr>
        <w:suppressAutoHyphens w:val="0"/>
        <w:spacing w:before="240" w:after="240"/>
        <w:rPr>
          <w:rFonts w:eastAsia="Times New Roman"/>
          <w:lang w:eastAsia="en-US"/>
        </w:rPr>
      </w:pPr>
      <w:r>
        <w:rPr>
          <w:rFonts w:eastAsia="Times New Roman"/>
          <w:lang w:eastAsia="en-US"/>
        </w:rPr>
        <w:t>Here is the address for the closest parking garage – </w:t>
      </w:r>
      <w:hyperlink r:id="rId27" w:history="1">
        <w:r>
          <w:rPr>
            <w:rFonts w:eastAsia="Times New Roman"/>
            <w:b/>
            <w:bCs/>
            <w:color w:val="0000EE"/>
            <w:u w:val="single" w:color="0000EE"/>
            <w:lang w:eastAsia="en-US"/>
          </w:rPr>
          <w:t>1100 4th St SW </w:t>
        </w:r>
      </w:hyperlink>
      <w:r>
        <w:rPr>
          <w:rFonts w:eastAsia="Times New Roman"/>
          <w:lang w:eastAsia="en-US"/>
        </w:rPr>
        <w:t>– this garage is located near the metro and underneath the Safeway Grocery Store – your walk to the boats will be about 1000 steps or 2 blocks.  </w:t>
      </w:r>
    </w:p>
    <w:p w14:paraId="61673B92" w14:textId="77777777" w:rsidR="007F56BE" w:rsidRDefault="007F56BE" w:rsidP="007F56BE">
      <w:pPr>
        <w:suppressAutoHyphens w:val="0"/>
        <w:spacing w:before="240" w:after="240"/>
        <w:rPr>
          <w:rFonts w:eastAsia="Times New Roman"/>
          <w:lang w:eastAsia="en-US"/>
        </w:rPr>
      </w:pPr>
      <w:r>
        <w:rPr>
          <w:rFonts w:eastAsia="Times New Roman"/>
          <w:lang w:eastAsia="en-US"/>
        </w:rPr>
        <w:t>Another Parking Garage option is at the District Wharf – </w:t>
      </w:r>
      <w:hyperlink r:id="rId28" w:history="1">
        <w:r>
          <w:rPr>
            <w:rFonts w:eastAsia="Times New Roman"/>
            <w:b/>
            <w:bCs/>
            <w:i/>
            <w:iCs/>
            <w:color w:val="0000EE"/>
            <w:u w:val="single" w:color="0000EE"/>
            <w:lang w:eastAsia="en-US"/>
          </w:rPr>
          <w:t>1000 Water Street SW</w:t>
        </w:r>
      </w:hyperlink>
    </w:p>
    <w:p w14:paraId="50653651" w14:textId="77777777" w:rsidR="007F56BE" w:rsidRDefault="007F56BE" w:rsidP="007F56BE">
      <w:pPr>
        <w:suppressAutoHyphens w:val="0"/>
        <w:spacing w:before="240" w:after="240"/>
        <w:rPr>
          <w:rFonts w:eastAsia="Times New Roman"/>
          <w:lang w:eastAsia="en-US"/>
        </w:rPr>
      </w:pPr>
      <w:r>
        <w:rPr>
          <w:rFonts w:eastAsia="Times New Roman"/>
          <w:lang w:eastAsia="en-US"/>
        </w:rPr>
        <w:t>We recommend arriving to the area a little early to secure parking – there are plenty of things to see and do at the District Wharf</w:t>
      </w:r>
      <w:r>
        <w:rPr>
          <w:rFonts w:eastAsia="Times New Roman"/>
          <w:lang w:eastAsia="en-US"/>
        </w:rPr>
        <w:br/>
      </w:r>
      <w:r>
        <w:rPr>
          <w:rFonts w:eastAsia="Times New Roman"/>
          <w:b/>
          <w:bCs/>
          <w:lang w:eastAsia="en-US"/>
        </w:rPr>
        <w:t xml:space="preserve">Dress Code </w:t>
      </w:r>
      <w:r>
        <w:rPr>
          <w:rFonts w:eastAsia="Times New Roman"/>
          <w:lang w:eastAsia="en-US"/>
        </w:rPr>
        <w:t>Casual Wear</w:t>
      </w:r>
    </w:p>
    <w:p w14:paraId="55E198F1" w14:textId="77777777" w:rsidR="007F56BE" w:rsidRDefault="007F56BE" w:rsidP="007F56BE">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AB53562" w14:textId="77777777" w:rsidR="007F56BE" w:rsidRDefault="007F56BE"/>
    <w:p w14:paraId="24CDD6A8" w14:textId="77777777" w:rsidR="00306811" w:rsidRPr="00306811" w:rsidRDefault="00306811" w:rsidP="00306811">
      <w:pPr>
        <w:rPr>
          <w:b/>
        </w:rPr>
      </w:pPr>
      <w:r w:rsidRPr="00306811">
        <w:rPr>
          <w:b/>
        </w:rPr>
        <w:t>Hornblower Cruises And Events | Hornblower Cruises East* dba City Experiences</w:t>
      </w:r>
    </w:p>
    <w:p w14:paraId="07B0ADA5" w14:textId="77777777" w:rsidR="00306811" w:rsidRPr="00306811" w:rsidRDefault="00306811" w:rsidP="00306811">
      <w:pPr>
        <w:tabs>
          <w:tab w:val="left" w:pos="6480"/>
        </w:tabs>
        <w:rPr>
          <w:b/>
          <w:color w:val="000000"/>
        </w:rPr>
      </w:pPr>
      <w:r w:rsidRPr="00306811">
        <w:rPr>
          <w:b/>
          <w:color w:val="000000"/>
        </w:rPr>
        <w:t>Hornblower Cruises-Chicago Seadog</w:t>
      </w:r>
    </w:p>
    <w:p w14:paraId="200258C7" w14:textId="77777777" w:rsidR="00306811" w:rsidRPr="00306811" w:rsidRDefault="00306811" w:rsidP="00306811">
      <w:pPr>
        <w:tabs>
          <w:tab w:val="left" w:pos="4190"/>
        </w:tabs>
        <w:rPr>
          <w:lang w:eastAsia="en-US"/>
        </w:rPr>
      </w:pPr>
      <w:r w:rsidRPr="00306811">
        <w:rPr>
          <w:lang w:eastAsia="en-US"/>
        </w:rPr>
        <w:t>URL: https://www.cityexperiences.com</w:t>
      </w:r>
    </w:p>
    <w:p w14:paraId="151488DC" w14:textId="77777777" w:rsidR="00306811" w:rsidRPr="00306811" w:rsidRDefault="00306811" w:rsidP="00306811">
      <w:pPr>
        <w:tabs>
          <w:tab w:val="left" w:pos="4190"/>
        </w:tabs>
        <w:rPr>
          <w:lang w:eastAsia="en-US"/>
        </w:rPr>
      </w:pPr>
      <w:r w:rsidRPr="00306811">
        <w:rPr>
          <w:lang w:eastAsia="en-US"/>
        </w:rPr>
        <w:t>Customer Service Phone Number: 888-345-6660</w:t>
      </w:r>
    </w:p>
    <w:p w14:paraId="4FD32D19" w14:textId="77777777" w:rsidR="00306811" w:rsidRDefault="00306811"/>
    <w:tbl>
      <w:tblPr>
        <w:tblW w:w="0" w:type="auto"/>
        <w:tblCellMar>
          <w:top w:w="55" w:type="dxa"/>
          <w:left w:w="55" w:type="dxa"/>
          <w:bottom w:w="55" w:type="dxa"/>
          <w:right w:w="55" w:type="dxa"/>
        </w:tblCellMar>
        <w:tblLook w:val="0000" w:firstRow="0" w:lastRow="0" w:firstColumn="0" w:lastColumn="0" w:noHBand="0" w:noVBand="0"/>
      </w:tblPr>
      <w:tblGrid>
        <w:gridCol w:w="1125"/>
        <w:gridCol w:w="2400"/>
        <w:gridCol w:w="1364"/>
        <w:gridCol w:w="886"/>
        <w:gridCol w:w="831"/>
        <w:gridCol w:w="1026"/>
        <w:gridCol w:w="1124"/>
        <w:gridCol w:w="986"/>
        <w:gridCol w:w="1052"/>
      </w:tblGrid>
      <w:tr w:rsidR="00306811" w:rsidRPr="00306811" w14:paraId="7AC8E434" w14:textId="77777777" w:rsidTr="00306811">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75F55D" w14:textId="77777777" w:rsidR="00306811" w:rsidRPr="00306811" w:rsidRDefault="00306811" w:rsidP="00306811">
            <w:pPr>
              <w:jc w:val="center"/>
            </w:pPr>
            <w:r w:rsidRPr="00306811">
              <w:rPr>
                <w:b/>
              </w:rPr>
              <w:t>Price Code</w:t>
            </w:r>
          </w:p>
        </w:tc>
        <w:tc>
          <w:tcPr>
            <w:tcW w:w="242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52F676" w14:textId="77777777" w:rsidR="00306811" w:rsidRPr="00306811" w:rsidRDefault="00306811" w:rsidP="00306811">
            <w:pPr>
              <w:jc w:val="center"/>
            </w:pPr>
            <w:r w:rsidRPr="00306811">
              <w:rPr>
                <w:b/>
              </w:rPr>
              <w:t>Printed Description</w:t>
            </w:r>
          </w:p>
        </w:tc>
        <w:tc>
          <w:tcPr>
            <w:tcW w:w="13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C5C223" w14:textId="77777777" w:rsidR="00306811" w:rsidRPr="00306811" w:rsidRDefault="00306811" w:rsidP="00306811">
            <w:pPr>
              <w:jc w:val="center"/>
              <w:rPr>
                <w:b/>
              </w:rPr>
            </w:pPr>
            <w:proofErr w:type="spellStart"/>
            <w:r w:rsidRPr="00306811">
              <w:rPr>
                <w:b/>
              </w:rPr>
              <w:t>RecTrac</w:t>
            </w:r>
            <w:proofErr w:type="spellEnd"/>
            <w:r w:rsidRPr="00306811">
              <w:rPr>
                <w:b/>
              </w:rPr>
              <w:t xml:space="preserve"> ID</w:t>
            </w:r>
          </w:p>
        </w:tc>
        <w:tc>
          <w:tcPr>
            <w:tcW w:w="88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B5BE89" w14:textId="77777777" w:rsidR="00306811" w:rsidRPr="00306811" w:rsidRDefault="00306811" w:rsidP="00306811">
            <w:pPr>
              <w:jc w:val="center"/>
            </w:pPr>
            <w:r w:rsidRPr="00306811">
              <w:rPr>
                <w:b/>
              </w:rPr>
              <w:t>Base Cost</w:t>
            </w:r>
          </w:p>
        </w:tc>
        <w:tc>
          <w:tcPr>
            <w:tcW w:w="8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5B777E" w14:textId="77777777" w:rsidR="00306811" w:rsidRPr="00306811" w:rsidRDefault="00306811" w:rsidP="00306811">
            <w:pPr>
              <w:jc w:val="center"/>
            </w:pPr>
            <w:r w:rsidRPr="00306811">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0401ED" w14:textId="77777777" w:rsidR="00306811" w:rsidRPr="00306811" w:rsidRDefault="00306811" w:rsidP="00306811">
            <w:pPr>
              <w:jc w:val="center"/>
            </w:pPr>
            <w:r w:rsidRPr="00306811">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0CAC32F" w14:textId="77777777" w:rsidR="00306811" w:rsidRPr="00306811" w:rsidRDefault="00306811" w:rsidP="00306811">
            <w:pPr>
              <w:jc w:val="center"/>
              <w:rPr>
                <w:b/>
              </w:rPr>
            </w:pPr>
            <w:r w:rsidRPr="00306811">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7DAE8CA1" w14:textId="77777777" w:rsidR="00306811" w:rsidRPr="00306811" w:rsidRDefault="00306811" w:rsidP="00306811">
            <w:pPr>
              <w:jc w:val="center"/>
              <w:rPr>
                <w:b/>
              </w:rPr>
            </w:pPr>
            <w:r w:rsidRPr="00306811">
              <w:rPr>
                <w:b/>
              </w:rPr>
              <w:t>Start Selling Date</w:t>
            </w:r>
          </w:p>
        </w:tc>
        <w:tc>
          <w:tcPr>
            <w:tcW w:w="1054" w:type="dxa"/>
            <w:tcBorders>
              <w:top w:val="single" w:sz="2" w:space="0" w:color="000000"/>
              <w:left w:val="single" w:sz="2" w:space="0" w:color="000000"/>
              <w:bottom w:val="single" w:sz="4" w:space="0" w:color="000000"/>
              <w:right w:val="single" w:sz="2" w:space="0" w:color="000000"/>
            </w:tcBorders>
            <w:shd w:val="clear" w:color="auto" w:fill="auto"/>
          </w:tcPr>
          <w:p w14:paraId="2C560349" w14:textId="77777777" w:rsidR="00306811" w:rsidRPr="00306811" w:rsidRDefault="00306811" w:rsidP="00306811">
            <w:pPr>
              <w:jc w:val="center"/>
              <w:rPr>
                <w:b/>
              </w:rPr>
            </w:pPr>
            <w:r w:rsidRPr="00306811">
              <w:rPr>
                <w:b/>
              </w:rPr>
              <w:t>End Selling Date</w:t>
            </w:r>
          </w:p>
        </w:tc>
      </w:tr>
      <w:tr w:rsidR="00306811" w:rsidRPr="00306811" w14:paraId="4B3423AD" w14:textId="77777777" w:rsidTr="00306811">
        <w:trPr>
          <w:cantSplit/>
        </w:trPr>
        <w:tc>
          <w:tcPr>
            <w:tcW w:w="1125" w:type="dxa"/>
            <w:tcBorders>
              <w:top w:val="single" w:sz="4" w:space="0" w:color="000000"/>
              <w:left w:val="single" w:sz="1" w:space="0" w:color="000000"/>
              <w:bottom w:val="single" w:sz="4" w:space="0" w:color="000000"/>
            </w:tcBorders>
            <w:shd w:val="clear" w:color="auto" w:fill="auto"/>
          </w:tcPr>
          <w:p w14:paraId="07E7932F" w14:textId="77777777" w:rsidR="00306811" w:rsidRPr="00306811" w:rsidRDefault="00306811" w:rsidP="00306811">
            <w:pPr>
              <w:jc w:val="center"/>
            </w:pPr>
            <w:r w:rsidRPr="00306811">
              <w:t>2500237V</w:t>
            </w:r>
          </w:p>
        </w:tc>
        <w:tc>
          <w:tcPr>
            <w:tcW w:w="2421" w:type="dxa"/>
            <w:tcBorders>
              <w:top w:val="single" w:sz="4" w:space="0" w:color="000000"/>
              <w:left w:val="single" w:sz="1" w:space="0" w:color="000000"/>
              <w:bottom w:val="single" w:sz="4" w:space="0" w:color="000000"/>
            </w:tcBorders>
            <w:shd w:val="clear" w:color="auto" w:fill="auto"/>
          </w:tcPr>
          <w:p w14:paraId="5A0621F4" w14:textId="77777777" w:rsidR="00306811" w:rsidRPr="00306811" w:rsidRDefault="00306811" w:rsidP="00306811">
            <w:r w:rsidRPr="00306811">
              <w:t>HB CH SD ARC A</w:t>
            </w:r>
          </w:p>
        </w:tc>
        <w:tc>
          <w:tcPr>
            <w:tcW w:w="1333" w:type="dxa"/>
            <w:tcBorders>
              <w:top w:val="single" w:sz="4" w:space="0" w:color="000000"/>
              <w:left w:val="single" w:sz="1" w:space="0" w:color="000000"/>
              <w:bottom w:val="single" w:sz="4" w:space="0" w:color="000000"/>
              <w:right w:val="single" w:sz="1" w:space="0" w:color="000000"/>
            </w:tcBorders>
            <w:shd w:val="clear" w:color="auto" w:fill="auto"/>
          </w:tcPr>
          <w:p w14:paraId="38516A1A" w14:textId="77777777" w:rsidR="00306811" w:rsidRPr="00306811" w:rsidRDefault="00306811" w:rsidP="00306811">
            <w:pPr>
              <w:jc w:val="center"/>
            </w:pPr>
            <w:r w:rsidRPr="00306811">
              <w:t>MILSDHBI</w:t>
            </w:r>
          </w:p>
        </w:tc>
        <w:tc>
          <w:tcPr>
            <w:tcW w:w="888" w:type="dxa"/>
            <w:tcBorders>
              <w:top w:val="single" w:sz="4" w:space="0" w:color="000000"/>
              <w:left w:val="single" w:sz="1" w:space="0" w:color="000000"/>
              <w:bottom w:val="single" w:sz="4" w:space="0" w:color="000000"/>
            </w:tcBorders>
            <w:shd w:val="clear" w:color="auto" w:fill="auto"/>
          </w:tcPr>
          <w:p w14:paraId="266046D5" w14:textId="77777777" w:rsidR="00306811" w:rsidRPr="00306811" w:rsidRDefault="00306811" w:rsidP="00306811">
            <w:pPr>
              <w:jc w:val="center"/>
            </w:pPr>
            <w:r w:rsidRPr="00306811">
              <w:t>$37.11</w:t>
            </w:r>
          </w:p>
        </w:tc>
        <w:tc>
          <w:tcPr>
            <w:tcW w:w="832" w:type="dxa"/>
            <w:tcBorders>
              <w:top w:val="single" w:sz="4" w:space="0" w:color="000000"/>
              <w:left w:val="single" w:sz="1" w:space="0" w:color="000000"/>
              <w:bottom w:val="single" w:sz="4" w:space="0" w:color="000000"/>
            </w:tcBorders>
            <w:shd w:val="clear" w:color="auto" w:fill="auto"/>
          </w:tcPr>
          <w:p w14:paraId="568A159F" w14:textId="77777777" w:rsidR="00306811" w:rsidRPr="00306811" w:rsidRDefault="00306811" w:rsidP="00306811">
            <w:pPr>
              <w:jc w:val="center"/>
            </w:pPr>
            <w:r w:rsidRPr="00306811">
              <w:t>$41.75</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0A6C501A" w14:textId="77777777" w:rsidR="00306811" w:rsidRPr="00306811" w:rsidRDefault="00306811" w:rsidP="00306811">
            <w:pPr>
              <w:jc w:val="center"/>
            </w:pPr>
            <w:r w:rsidRPr="00306811">
              <w:t>$51.95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849B907" w14:textId="77777777" w:rsidR="00306811" w:rsidRPr="00306811" w:rsidRDefault="00306811" w:rsidP="00306811">
            <w:pPr>
              <w:jc w:val="center"/>
            </w:pPr>
            <w:r w:rsidRPr="00306811">
              <w:t>$10.20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3F4C3B9A" w14:textId="77777777" w:rsidR="00306811" w:rsidRPr="00306811" w:rsidRDefault="00306811" w:rsidP="00306811">
            <w:pPr>
              <w:jc w:val="center"/>
            </w:pPr>
            <w:r w:rsidRPr="00306811">
              <w:t>04/01/25</w:t>
            </w:r>
          </w:p>
        </w:tc>
        <w:tc>
          <w:tcPr>
            <w:tcW w:w="1054" w:type="dxa"/>
            <w:tcBorders>
              <w:top w:val="single" w:sz="4" w:space="0" w:color="000000"/>
              <w:left w:val="single" w:sz="1" w:space="0" w:color="000000"/>
              <w:bottom w:val="single" w:sz="4" w:space="0" w:color="000000"/>
              <w:right w:val="single" w:sz="1" w:space="0" w:color="000000"/>
            </w:tcBorders>
            <w:shd w:val="clear" w:color="auto" w:fill="auto"/>
          </w:tcPr>
          <w:p w14:paraId="6A9758BC" w14:textId="77777777" w:rsidR="00306811" w:rsidRPr="00306811" w:rsidRDefault="00306811" w:rsidP="00306811">
            <w:pPr>
              <w:jc w:val="center"/>
            </w:pPr>
            <w:r w:rsidRPr="00306811">
              <w:t>10/31/25</w:t>
            </w:r>
          </w:p>
        </w:tc>
      </w:tr>
      <w:tr w:rsidR="00306811" w:rsidRPr="00306811" w14:paraId="370F90AD" w14:textId="77777777" w:rsidTr="00306811">
        <w:trPr>
          <w:cantSplit/>
        </w:trPr>
        <w:tc>
          <w:tcPr>
            <w:tcW w:w="1125" w:type="dxa"/>
            <w:tcBorders>
              <w:top w:val="single" w:sz="4" w:space="0" w:color="000000"/>
              <w:left w:val="single" w:sz="1" w:space="0" w:color="000000"/>
              <w:bottom w:val="single" w:sz="4" w:space="0" w:color="000000"/>
            </w:tcBorders>
            <w:shd w:val="clear" w:color="auto" w:fill="auto"/>
          </w:tcPr>
          <w:p w14:paraId="2A497599" w14:textId="77777777" w:rsidR="00306811" w:rsidRDefault="00306811" w:rsidP="00306811">
            <w:pPr>
              <w:jc w:val="center"/>
            </w:pPr>
            <w:r>
              <w:t>2500238V</w:t>
            </w:r>
          </w:p>
        </w:tc>
        <w:tc>
          <w:tcPr>
            <w:tcW w:w="2421" w:type="dxa"/>
            <w:tcBorders>
              <w:top w:val="single" w:sz="4" w:space="0" w:color="000000"/>
              <w:left w:val="single" w:sz="1" w:space="0" w:color="000000"/>
              <w:bottom w:val="single" w:sz="4" w:space="0" w:color="000000"/>
            </w:tcBorders>
            <w:shd w:val="clear" w:color="auto" w:fill="auto"/>
          </w:tcPr>
          <w:p w14:paraId="5F312893" w14:textId="77777777" w:rsidR="00306811" w:rsidRDefault="00306811" w:rsidP="00306811">
            <w:r>
              <w:t>HB CH SD ARC C</w:t>
            </w:r>
          </w:p>
        </w:tc>
        <w:tc>
          <w:tcPr>
            <w:tcW w:w="1333" w:type="dxa"/>
            <w:tcBorders>
              <w:top w:val="single" w:sz="4" w:space="0" w:color="000000"/>
              <w:left w:val="single" w:sz="1" w:space="0" w:color="000000"/>
              <w:bottom w:val="single" w:sz="4" w:space="0" w:color="000000"/>
              <w:right w:val="single" w:sz="1" w:space="0" w:color="000000"/>
            </w:tcBorders>
            <w:shd w:val="clear" w:color="auto" w:fill="auto"/>
          </w:tcPr>
          <w:p w14:paraId="7BEE7FDE" w14:textId="77777777" w:rsidR="00306811" w:rsidRDefault="00306811" w:rsidP="00306811">
            <w:pPr>
              <w:jc w:val="center"/>
            </w:pPr>
            <w:r w:rsidRPr="009825D6">
              <w:t>MILSDHBJ</w:t>
            </w:r>
          </w:p>
        </w:tc>
        <w:tc>
          <w:tcPr>
            <w:tcW w:w="888" w:type="dxa"/>
            <w:tcBorders>
              <w:top w:val="single" w:sz="4" w:space="0" w:color="000000"/>
              <w:left w:val="single" w:sz="1" w:space="0" w:color="000000"/>
              <w:bottom w:val="single" w:sz="4" w:space="0" w:color="000000"/>
            </w:tcBorders>
            <w:shd w:val="clear" w:color="auto" w:fill="auto"/>
          </w:tcPr>
          <w:p w14:paraId="07AC5A25" w14:textId="77777777" w:rsidR="00306811" w:rsidRDefault="00306811" w:rsidP="00306811">
            <w:pPr>
              <w:jc w:val="center"/>
            </w:pPr>
            <w:r>
              <w:t>$37.11</w:t>
            </w:r>
          </w:p>
        </w:tc>
        <w:tc>
          <w:tcPr>
            <w:tcW w:w="832" w:type="dxa"/>
            <w:tcBorders>
              <w:top w:val="single" w:sz="4" w:space="0" w:color="000000"/>
              <w:left w:val="single" w:sz="1" w:space="0" w:color="000000"/>
              <w:bottom w:val="single" w:sz="4" w:space="0" w:color="000000"/>
            </w:tcBorders>
            <w:shd w:val="clear" w:color="auto" w:fill="auto"/>
          </w:tcPr>
          <w:p w14:paraId="7A0ADF88" w14:textId="77777777" w:rsidR="00306811" w:rsidRDefault="00306811" w:rsidP="00306811">
            <w:pPr>
              <w:jc w:val="center"/>
            </w:pPr>
            <w:r>
              <w:t>$41.75</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0E2E570D" w14:textId="77777777" w:rsidR="00306811" w:rsidRDefault="00306811" w:rsidP="00306811">
            <w:pPr>
              <w:jc w:val="center"/>
            </w:pPr>
            <w:r>
              <w:t>$51.95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2CE3DE7" w14:textId="77777777" w:rsidR="00306811" w:rsidRDefault="00306811" w:rsidP="00306811">
            <w:pPr>
              <w:jc w:val="center"/>
            </w:pPr>
            <w:r w:rsidRPr="009825D6">
              <w:t>$10.20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5D2998E3" w14:textId="77777777" w:rsidR="00306811" w:rsidRDefault="00306811" w:rsidP="00306811">
            <w:pPr>
              <w:jc w:val="center"/>
            </w:pPr>
            <w:r w:rsidRPr="009825D6">
              <w:t>04/01/25</w:t>
            </w:r>
          </w:p>
        </w:tc>
        <w:tc>
          <w:tcPr>
            <w:tcW w:w="1054" w:type="dxa"/>
            <w:tcBorders>
              <w:top w:val="single" w:sz="4" w:space="0" w:color="000000"/>
              <w:left w:val="single" w:sz="1" w:space="0" w:color="000000"/>
              <w:bottom w:val="single" w:sz="4" w:space="0" w:color="000000"/>
              <w:right w:val="single" w:sz="1" w:space="0" w:color="000000"/>
            </w:tcBorders>
            <w:shd w:val="clear" w:color="auto" w:fill="auto"/>
          </w:tcPr>
          <w:p w14:paraId="1FDB31BB" w14:textId="77777777" w:rsidR="00306811" w:rsidRDefault="00306811" w:rsidP="00306811">
            <w:pPr>
              <w:jc w:val="center"/>
            </w:pPr>
            <w:r w:rsidRPr="009825D6">
              <w:t>10/31/25</w:t>
            </w:r>
          </w:p>
        </w:tc>
      </w:tr>
      <w:tr w:rsidR="00306811" w:rsidRPr="00306811" w14:paraId="0F6B58E0" w14:textId="77777777" w:rsidTr="00306811">
        <w:trPr>
          <w:cantSplit/>
        </w:trPr>
        <w:tc>
          <w:tcPr>
            <w:tcW w:w="1125" w:type="dxa"/>
            <w:tcBorders>
              <w:top w:val="single" w:sz="4" w:space="0" w:color="000000"/>
              <w:left w:val="single" w:sz="1" w:space="0" w:color="000000"/>
              <w:bottom w:val="single" w:sz="4" w:space="0" w:color="000000"/>
            </w:tcBorders>
            <w:shd w:val="clear" w:color="auto" w:fill="auto"/>
          </w:tcPr>
          <w:p w14:paraId="6B2E0A19" w14:textId="77777777" w:rsidR="00306811" w:rsidRDefault="00306811" w:rsidP="00306811">
            <w:pPr>
              <w:jc w:val="center"/>
            </w:pPr>
            <w:r>
              <w:t>2500239V</w:t>
            </w:r>
          </w:p>
        </w:tc>
        <w:tc>
          <w:tcPr>
            <w:tcW w:w="2421" w:type="dxa"/>
            <w:tcBorders>
              <w:top w:val="single" w:sz="4" w:space="0" w:color="000000"/>
              <w:left w:val="single" w:sz="1" w:space="0" w:color="000000"/>
              <w:bottom w:val="single" w:sz="4" w:space="0" w:color="000000"/>
            </w:tcBorders>
            <w:shd w:val="clear" w:color="auto" w:fill="auto"/>
          </w:tcPr>
          <w:p w14:paraId="60464556" w14:textId="77777777" w:rsidR="00306811" w:rsidRDefault="00306811" w:rsidP="00306811">
            <w:r>
              <w:t>HB CH SD ARC U3</w:t>
            </w:r>
          </w:p>
        </w:tc>
        <w:tc>
          <w:tcPr>
            <w:tcW w:w="1333" w:type="dxa"/>
            <w:tcBorders>
              <w:top w:val="single" w:sz="4" w:space="0" w:color="000000"/>
              <w:left w:val="single" w:sz="1" w:space="0" w:color="000000"/>
              <w:bottom w:val="single" w:sz="4" w:space="0" w:color="000000"/>
              <w:right w:val="single" w:sz="1" w:space="0" w:color="000000"/>
            </w:tcBorders>
            <w:shd w:val="clear" w:color="auto" w:fill="auto"/>
          </w:tcPr>
          <w:p w14:paraId="02DECF95" w14:textId="77777777" w:rsidR="00306811" w:rsidRDefault="00306811" w:rsidP="00306811">
            <w:pPr>
              <w:jc w:val="center"/>
            </w:pPr>
            <w:r w:rsidRPr="009825D6">
              <w:t>MILSDHBK</w:t>
            </w:r>
          </w:p>
        </w:tc>
        <w:tc>
          <w:tcPr>
            <w:tcW w:w="888" w:type="dxa"/>
            <w:tcBorders>
              <w:top w:val="single" w:sz="4" w:space="0" w:color="000000"/>
              <w:left w:val="single" w:sz="1" w:space="0" w:color="000000"/>
              <w:bottom w:val="single" w:sz="4" w:space="0" w:color="000000"/>
            </w:tcBorders>
            <w:shd w:val="clear" w:color="auto" w:fill="auto"/>
          </w:tcPr>
          <w:p w14:paraId="38CE4AB7" w14:textId="77777777" w:rsidR="00306811" w:rsidRDefault="00306811" w:rsidP="00306811">
            <w:pPr>
              <w:jc w:val="center"/>
            </w:pPr>
            <w:r>
              <w:t>$0.00</w:t>
            </w:r>
          </w:p>
        </w:tc>
        <w:tc>
          <w:tcPr>
            <w:tcW w:w="832" w:type="dxa"/>
            <w:tcBorders>
              <w:top w:val="single" w:sz="4" w:space="0" w:color="000000"/>
              <w:left w:val="single" w:sz="1" w:space="0" w:color="000000"/>
              <w:bottom w:val="single" w:sz="4" w:space="0" w:color="000000"/>
            </w:tcBorders>
            <w:shd w:val="clear" w:color="auto" w:fill="auto"/>
          </w:tcPr>
          <w:p w14:paraId="5D15222D" w14:textId="77777777" w:rsidR="00306811" w:rsidRDefault="00306811" w:rsidP="00306811">
            <w:pPr>
              <w:jc w:val="center"/>
            </w:pPr>
            <w:r>
              <w:t>$0.00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0ECD0512" w14:textId="77777777" w:rsidR="00306811" w:rsidRDefault="00306811" w:rsidP="00306811">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A484C84" w14:textId="77777777" w:rsidR="00306811" w:rsidRDefault="00306811" w:rsidP="00306811">
            <w:pPr>
              <w:jc w:val="center"/>
            </w:pPr>
            <w:r w:rsidRPr="009825D6">
              <w:t>$0.00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72AC6101" w14:textId="77777777" w:rsidR="00306811" w:rsidRDefault="00306811" w:rsidP="00306811">
            <w:pPr>
              <w:jc w:val="center"/>
            </w:pPr>
            <w:r w:rsidRPr="009825D6">
              <w:t>04/01/25</w:t>
            </w:r>
          </w:p>
        </w:tc>
        <w:tc>
          <w:tcPr>
            <w:tcW w:w="1054" w:type="dxa"/>
            <w:tcBorders>
              <w:top w:val="single" w:sz="4" w:space="0" w:color="000000"/>
              <w:left w:val="single" w:sz="1" w:space="0" w:color="000000"/>
              <w:bottom w:val="single" w:sz="4" w:space="0" w:color="000000"/>
              <w:right w:val="single" w:sz="1" w:space="0" w:color="000000"/>
            </w:tcBorders>
            <w:shd w:val="clear" w:color="auto" w:fill="auto"/>
          </w:tcPr>
          <w:p w14:paraId="5A1269A2" w14:textId="77777777" w:rsidR="00306811" w:rsidRDefault="00306811" w:rsidP="00306811">
            <w:pPr>
              <w:jc w:val="center"/>
            </w:pPr>
            <w:r w:rsidRPr="009825D6">
              <w:t>10/31/25</w:t>
            </w:r>
          </w:p>
        </w:tc>
      </w:tr>
    </w:tbl>
    <w:p w14:paraId="243D47DE" w14:textId="77777777" w:rsidR="00306811" w:rsidRPr="009825D6" w:rsidRDefault="00306811" w:rsidP="00306811"/>
    <w:p w14:paraId="5DFAD5DB" w14:textId="77777777" w:rsidR="00306811" w:rsidRDefault="00306811" w:rsidP="00306811">
      <w:pPr>
        <w:suppressAutoHyphens w:val="0"/>
        <w:spacing w:after="240"/>
        <w:rPr>
          <w:rFonts w:eastAsia="Times New Roman"/>
          <w:lang w:eastAsia="en-US"/>
        </w:rPr>
      </w:pPr>
      <w:r>
        <w:rPr>
          <w:rFonts w:eastAsia="Times New Roman"/>
          <w:b/>
          <w:bCs/>
          <w:u w:val="single"/>
          <w:lang w:eastAsia="en-US"/>
        </w:rPr>
        <w:t>CHICAGO SEADOG RIVER &amp; LAKE ARCHITECTURAL TOUR</w:t>
      </w:r>
    </w:p>
    <w:p w14:paraId="7AEB13F6" w14:textId="77777777" w:rsidR="00306811" w:rsidRDefault="00306811" w:rsidP="00306811">
      <w:pPr>
        <w:suppressAutoHyphens w:val="0"/>
        <w:spacing w:before="240" w:after="240"/>
        <w:rPr>
          <w:rFonts w:eastAsia="Times New Roman"/>
          <w:lang w:eastAsia="en-US"/>
        </w:rPr>
      </w:pPr>
      <w:hyperlink r:id="rId29" w:history="1">
        <w:r>
          <w:rPr>
            <w:rFonts w:eastAsia="Times New Roman"/>
            <w:color w:val="0000EE"/>
            <w:u w:val="single" w:color="0000EE"/>
            <w:lang w:eastAsia="en-US"/>
          </w:rPr>
          <w:t>https://www.cityexperiences.com/chicago/city-cruises/chicago-river-lake-architecture-boat-tour</w:t>
        </w:r>
      </w:hyperlink>
      <w:r>
        <w:rPr>
          <w:rFonts w:eastAsia="Times New Roman"/>
          <w:color w:val="0000EE"/>
          <w:u w:val="single" w:color="0000EE"/>
          <w:lang w:eastAsia="en-US"/>
        </w:rPr>
        <w:br/>
      </w:r>
      <w:r>
        <w:rPr>
          <w:rFonts w:eastAsia="Times New Roman"/>
          <w:color w:val="0000EE"/>
          <w:u w:val="single" w:color="0000EE"/>
          <w:lang w:eastAsia="en-US"/>
        </w:rPr>
        <w:br/>
      </w:r>
      <w:r>
        <w:rPr>
          <w:rFonts w:eastAsia="Times New Roman"/>
          <w:b/>
          <w:bCs/>
          <w:lang w:eastAsia="en-US"/>
        </w:rPr>
        <w:t>Overview</w:t>
      </w:r>
    </w:p>
    <w:p w14:paraId="2769C9AB" w14:textId="77777777" w:rsidR="00306811" w:rsidRDefault="00306811" w:rsidP="00306811">
      <w:pPr>
        <w:suppressAutoHyphens w:val="0"/>
        <w:spacing w:before="240" w:after="240"/>
        <w:rPr>
          <w:rFonts w:eastAsia="Times New Roman"/>
          <w:lang w:eastAsia="en-US"/>
        </w:rPr>
      </w:pPr>
      <w:r>
        <w:rPr>
          <w:rFonts w:eastAsia="Times New Roman"/>
          <w:lang w:eastAsia="en-US"/>
        </w:rPr>
        <w:t>Enjoy Chicago’s iconic skyline with an exciting architecture cruise on the Chicago River. Departing from Navy Pier, this 75-minute narrated cruise is the best way to get up-close views of Chicago’s unique architecture and famous landmarks. Seadog offers fun for the whole family (and the dog, too!) with live narration along the city’s shore. Enjoy the speed of Seadog afterward during a short speedboat ride on the lake! </w:t>
      </w:r>
      <w:r>
        <w:rPr>
          <w:rFonts w:eastAsia="Times New Roman"/>
          <w:lang w:eastAsia="en-US"/>
        </w:rPr>
        <w:br/>
      </w:r>
      <w:r>
        <w:rPr>
          <w:rFonts w:eastAsia="Times New Roman"/>
          <w:b/>
          <w:bCs/>
          <w:lang w:eastAsia="en-US"/>
        </w:rPr>
        <w:t>Includes</w:t>
      </w:r>
    </w:p>
    <w:p w14:paraId="206A5DFE" w14:textId="77777777" w:rsidR="00306811" w:rsidRDefault="00306811" w:rsidP="00306811">
      <w:pPr>
        <w:numPr>
          <w:ilvl w:val="0"/>
          <w:numId w:val="24"/>
        </w:numPr>
        <w:suppressAutoHyphens w:val="0"/>
        <w:spacing w:before="240"/>
        <w:ind w:hanging="210"/>
        <w:rPr>
          <w:rFonts w:eastAsia="Times New Roman"/>
          <w:lang w:eastAsia="en-US"/>
        </w:rPr>
      </w:pPr>
      <w:r>
        <w:rPr>
          <w:rFonts w:eastAsia="Times New Roman"/>
          <w:lang w:eastAsia="en-US"/>
        </w:rPr>
        <w:t>75 Minute Cruise</w:t>
      </w:r>
    </w:p>
    <w:p w14:paraId="2BA4ADF2"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The only tour to take you from the lakefront, through the locks, and along the Chicago River all the way to the famous Willis Tower!</w:t>
      </w:r>
    </w:p>
    <w:p w14:paraId="67B1DA21"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The best views of Chicago's famous buildings and unique architecture with entertaining narrations.</w:t>
      </w:r>
    </w:p>
    <w:p w14:paraId="2D0A0D30"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This ride also includes a short speedboat ride portion on the lake!</w:t>
      </w:r>
    </w:p>
    <w:p w14:paraId="75A8C52C" w14:textId="77777777" w:rsidR="00306811" w:rsidRDefault="00306811" w:rsidP="00306811">
      <w:pPr>
        <w:numPr>
          <w:ilvl w:val="0"/>
          <w:numId w:val="1"/>
        </w:numPr>
        <w:suppressAutoHyphens w:val="0"/>
        <w:spacing w:after="240"/>
        <w:ind w:hanging="210"/>
        <w:rPr>
          <w:rFonts w:eastAsia="Times New Roman"/>
          <w:lang w:eastAsia="en-US"/>
        </w:rPr>
      </w:pPr>
      <w:r>
        <w:rPr>
          <w:rFonts w:eastAsia="Times New Roman"/>
          <w:lang w:eastAsia="en-US"/>
        </w:rPr>
        <w:t>Seadog is BYOB. Bring your own drinks to enjoy on the water. (No glass containers)</w:t>
      </w:r>
    </w:p>
    <w:p w14:paraId="66A127E9" w14:textId="77777777" w:rsidR="00306811" w:rsidRDefault="00306811" w:rsidP="00306811">
      <w:pPr>
        <w:suppressAutoHyphens w:val="0"/>
        <w:spacing w:before="240" w:after="240"/>
        <w:rPr>
          <w:rFonts w:eastAsia="Times New Roman"/>
          <w:lang w:eastAsia="en-US"/>
        </w:rPr>
      </w:pPr>
      <w:r>
        <w:rPr>
          <w:rFonts w:eastAsia="Times New Roman"/>
          <w:b/>
          <w:bCs/>
          <w:lang w:eastAsia="en-US"/>
        </w:rPr>
        <w:t>Upgrades available for purchase</w:t>
      </w:r>
    </w:p>
    <w:p w14:paraId="4F850A75" w14:textId="77777777" w:rsidR="00306811" w:rsidRDefault="00306811" w:rsidP="00306811">
      <w:pPr>
        <w:numPr>
          <w:ilvl w:val="0"/>
          <w:numId w:val="25"/>
        </w:numPr>
        <w:suppressAutoHyphens w:val="0"/>
        <w:spacing w:before="240"/>
        <w:ind w:hanging="210"/>
        <w:rPr>
          <w:rFonts w:eastAsia="Times New Roman"/>
          <w:lang w:eastAsia="en-US"/>
        </w:rPr>
      </w:pPr>
      <w:r>
        <w:rPr>
          <w:rFonts w:eastAsia="Times New Roman"/>
          <w:lang w:eastAsia="en-US"/>
        </w:rPr>
        <w:t>Drinks and snacks are available to purchase online or in-person from our concessions partner, Harry Caray’s. You can add drinks or food enhancements during the checkout process or ask the ticket booth agent for assistance on the day of your cruise.</w:t>
      </w:r>
    </w:p>
    <w:p w14:paraId="3DEF0B29" w14:textId="77777777" w:rsidR="00306811" w:rsidRDefault="00306811" w:rsidP="00306811">
      <w:pPr>
        <w:numPr>
          <w:ilvl w:val="0"/>
          <w:numId w:val="3"/>
        </w:numPr>
        <w:suppressAutoHyphens w:val="0"/>
        <w:spacing w:after="240"/>
        <w:ind w:hanging="210"/>
        <w:rPr>
          <w:rFonts w:eastAsia="Times New Roman"/>
          <w:lang w:eastAsia="en-US"/>
        </w:rPr>
      </w:pPr>
      <w:r>
        <w:rPr>
          <w:rFonts w:eastAsia="Times New Roman"/>
          <w:lang w:eastAsia="en-US"/>
        </w:rPr>
        <w:t>Please visit the ticket booth for your redemption ticket prior to pick-up from Harry Caray’s. Valid ID is required and will be checked upon pickup for alcohol purchases.</w:t>
      </w:r>
    </w:p>
    <w:p w14:paraId="168C09E0" w14:textId="77777777" w:rsidR="00306811" w:rsidRDefault="00306811" w:rsidP="00306811">
      <w:pPr>
        <w:suppressAutoHyphens w:val="0"/>
        <w:spacing w:before="240" w:after="240"/>
        <w:rPr>
          <w:rFonts w:eastAsia="Times New Roman"/>
          <w:lang w:eastAsia="en-US"/>
        </w:rPr>
      </w:pPr>
      <w:r>
        <w:rPr>
          <w:rFonts w:eastAsia="Times New Roman"/>
          <w:b/>
          <w:bCs/>
          <w:lang w:eastAsia="en-US"/>
        </w:rPr>
        <w:t>Disclaimer:</w:t>
      </w:r>
      <w:r>
        <w:rPr>
          <w:rFonts w:eastAsia="Times New Roman"/>
          <w:lang w:eastAsia="en-US"/>
        </w:rPr>
        <w:t> *This ride is not recommended for guests with conditions to the neck or back or that may be pregnant. Children under 12 must be accompanied by an adult.</w:t>
      </w:r>
    </w:p>
    <w:p w14:paraId="15639205" w14:textId="77777777" w:rsidR="00306811" w:rsidRDefault="00306811" w:rsidP="00306811">
      <w:pPr>
        <w:suppressAutoHyphens w:val="0"/>
        <w:spacing w:before="240" w:after="240"/>
        <w:rPr>
          <w:rFonts w:eastAsia="Times New Roman"/>
          <w:lang w:eastAsia="en-US"/>
        </w:rPr>
      </w:pPr>
      <w:r>
        <w:rPr>
          <w:rFonts w:eastAsia="Times New Roman"/>
          <w:b/>
          <w:bCs/>
          <w:lang w:eastAsia="en-US"/>
        </w:rPr>
        <w:t>Schedule</w:t>
      </w:r>
    </w:p>
    <w:p w14:paraId="27E593C6" w14:textId="77777777" w:rsidR="00306811" w:rsidRDefault="00306811" w:rsidP="00306811">
      <w:pPr>
        <w:suppressAutoHyphens w:val="0"/>
        <w:spacing w:before="240" w:after="240"/>
        <w:rPr>
          <w:rFonts w:eastAsia="Times New Roman"/>
          <w:lang w:eastAsia="en-US"/>
        </w:rPr>
      </w:pPr>
      <w:r>
        <w:rPr>
          <w:rFonts w:eastAsia="Times New Roman"/>
          <w:b/>
          <w:bCs/>
          <w:lang w:eastAsia="en-US"/>
        </w:rPr>
        <w:t>Available April-October</w:t>
      </w:r>
    </w:p>
    <w:p w14:paraId="2D62D11F" w14:textId="77777777" w:rsidR="00306811" w:rsidRDefault="00306811" w:rsidP="00306811">
      <w:pPr>
        <w:suppressAutoHyphens w:val="0"/>
        <w:spacing w:before="240" w:after="240"/>
        <w:rPr>
          <w:rFonts w:eastAsia="Times New Roman"/>
          <w:lang w:eastAsia="en-US"/>
        </w:rPr>
      </w:pPr>
      <w:r>
        <w:rPr>
          <w:rFonts w:eastAsia="Times New Roman"/>
          <w:lang w:eastAsia="en-US"/>
        </w:rPr>
        <w:t>Cruising daily</w:t>
      </w:r>
    </w:p>
    <w:p w14:paraId="42FD62F6" w14:textId="77777777" w:rsidR="00306811" w:rsidRDefault="00306811" w:rsidP="00306811">
      <w:pPr>
        <w:suppressAutoHyphens w:val="0"/>
        <w:spacing w:before="240" w:after="240"/>
        <w:rPr>
          <w:rFonts w:eastAsia="Times New Roman"/>
          <w:lang w:eastAsia="en-US"/>
        </w:rPr>
      </w:pPr>
      <w:r>
        <w:rPr>
          <w:rFonts w:eastAsia="Times New Roman"/>
          <w:b/>
          <w:bCs/>
          <w:lang w:eastAsia="en-US"/>
        </w:rPr>
        <w:t>Where to Meet</w:t>
      </w:r>
    </w:p>
    <w:p w14:paraId="0DCA42E6" w14:textId="77777777" w:rsidR="00306811" w:rsidRDefault="00306811" w:rsidP="00306811">
      <w:pPr>
        <w:suppressAutoHyphens w:val="0"/>
        <w:spacing w:before="240" w:after="240"/>
        <w:rPr>
          <w:rFonts w:eastAsia="Times New Roman"/>
          <w:lang w:eastAsia="en-US"/>
        </w:rPr>
      </w:pPr>
      <w:r>
        <w:rPr>
          <w:rFonts w:eastAsia="Times New Roman"/>
          <w:lang w:eastAsia="en-US"/>
        </w:rPr>
        <w:t>Departing from Navy Pier | 600 East Grand Avenue, Chicago, IL</w:t>
      </w:r>
      <w:r>
        <w:rPr>
          <w:rFonts w:eastAsia="Times New Roman"/>
          <w:lang w:eastAsia="en-US"/>
        </w:rPr>
        <w:br/>
      </w:r>
      <w:r>
        <w:rPr>
          <w:rFonts w:eastAsia="Times New Roman"/>
          <w:b/>
          <w:bCs/>
          <w:lang w:eastAsia="en-US"/>
        </w:rPr>
        <w:t>Dress Code</w:t>
      </w:r>
    </w:p>
    <w:p w14:paraId="237528A1" w14:textId="77777777" w:rsidR="00306811" w:rsidRDefault="00306811" w:rsidP="00306811">
      <w:pPr>
        <w:suppressAutoHyphens w:val="0"/>
        <w:spacing w:before="240" w:after="240"/>
        <w:rPr>
          <w:rFonts w:eastAsia="Times New Roman"/>
          <w:lang w:eastAsia="en-US"/>
        </w:rPr>
      </w:pPr>
      <w:r>
        <w:rPr>
          <w:rFonts w:eastAsia="Times New Roman"/>
          <w:lang w:eastAsia="en-US"/>
        </w:rPr>
        <w:t>Casual Attire</w:t>
      </w:r>
    </w:p>
    <w:p w14:paraId="60A46F5E" w14:textId="77777777" w:rsidR="00306811" w:rsidRDefault="00306811" w:rsidP="00306811">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1F5162E9" w14:textId="77777777" w:rsidR="00306811" w:rsidRDefault="00306811"/>
    <w:p w14:paraId="104C3E7E" w14:textId="77777777" w:rsidR="00306811" w:rsidRDefault="00306811"/>
    <w:p w14:paraId="580623F1" w14:textId="77777777" w:rsidR="00306811" w:rsidRDefault="00306811"/>
    <w:p w14:paraId="7E9DA8EB" w14:textId="77777777" w:rsidR="00306811" w:rsidRDefault="00306811"/>
    <w:p w14:paraId="01662D72" w14:textId="77777777" w:rsidR="00306811" w:rsidRDefault="00306811"/>
    <w:p w14:paraId="47EA1B72" w14:textId="77777777" w:rsidR="00306811" w:rsidRDefault="00306811"/>
    <w:p w14:paraId="7B2BC49F" w14:textId="77777777" w:rsidR="00306811" w:rsidRDefault="00306811"/>
    <w:p w14:paraId="5922F5C1" w14:textId="77777777" w:rsidR="00306811" w:rsidRDefault="00306811"/>
    <w:p w14:paraId="2D3ADFD4" w14:textId="77777777" w:rsidR="00306811" w:rsidRDefault="00306811"/>
    <w:p w14:paraId="46A9A560" w14:textId="77777777" w:rsidR="00306811" w:rsidRDefault="00306811"/>
    <w:p w14:paraId="753A3A26" w14:textId="77777777" w:rsidR="00306811" w:rsidRDefault="00306811"/>
    <w:p w14:paraId="55D5C1AF" w14:textId="77777777" w:rsidR="00306811" w:rsidRPr="00306811" w:rsidRDefault="00306811" w:rsidP="00306811">
      <w:pPr>
        <w:tabs>
          <w:tab w:val="left" w:pos="6480"/>
        </w:tabs>
        <w:rPr>
          <w:b/>
          <w:color w:val="000000"/>
        </w:rPr>
      </w:pPr>
      <w:r w:rsidRPr="00306811">
        <w:rPr>
          <w:b/>
          <w:color w:val="000000"/>
        </w:rPr>
        <w:t>Hornblower Cruises-Chicago</w:t>
      </w:r>
    </w:p>
    <w:p w14:paraId="04743669" w14:textId="77777777" w:rsidR="00306811" w:rsidRPr="00306811" w:rsidRDefault="00306811" w:rsidP="00306811">
      <w:pPr>
        <w:tabs>
          <w:tab w:val="left" w:pos="4190"/>
        </w:tabs>
        <w:rPr>
          <w:lang w:eastAsia="en-US"/>
        </w:rPr>
      </w:pPr>
      <w:r w:rsidRPr="00306811">
        <w:rPr>
          <w:lang w:eastAsia="en-US"/>
        </w:rPr>
        <w:t>URL: https://www.cityexperiences.com</w:t>
      </w:r>
    </w:p>
    <w:p w14:paraId="795819D5" w14:textId="77777777" w:rsidR="00306811" w:rsidRDefault="00306811" w:rsidP="00306811">
      <w:pPr>
        <w:tabs>
          <w:tab w:val="left" w:pos="4190"/>
        </w:tabs>
        <w:rPr>
          <w:lang w:eastAsia="en-US"/>
        </w:rPr>
      </w:pPr>
      <w:r w:rsidRPr="00306811">
        <w:rPr>
          <w:lang w:eastAsia="en-US"/>
        </w:rPr>
        <w:t>Customer Service Phone Number: 888-345-6660</w:t>
      </w:r>
    </w:p>
    <w:p w14:paraId="43E3E95B" w14:textId="77777777" w:rsidR="00306811" w:rsidRDefault="00306811" w:rsidP="00306811">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25"/>
        <w:gridCol w:w="1391"/>
        <w:gridCol w:w="878"/>
        <w:gridCol w:w="887"/>
        <w:gridCol w:w="1034"/>
        <w:gridCol w:w="1124"/>
        <w:gridCol w:w="985"/>
        <w:gridCol w:w="1046"/>
      </w:tblGrid>
      <w:tr w:rsidR="00306811" w:rsidRPr="00306811" w14:paraId="28DAFB86" w14:textId="77777777" w:rsidTr="00BD51CD">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7C0DF8" w14:textId="77777777" w:rsidR="00306811" w:rsidRPr="00306811" w:rsidRDefault="00306811" w:rsidP="00306811">
            <w:pPr>
              <w:jc w:val="center"/>
            </w:pPr>
            <w:r w:rsidRPr="00306811">
              <w:rPr>
                <w:b/>
              </w:rPr>
              <w:t>Price Code</w:t>
            </w:r>
          </w:p>
        </w:tc>
        <w:tc>
          <w:tcPr>
            <w:tcW w:w="23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30A8A1" w14:textId="77777777" w:rsidR="00306811" w:rsidRPr="00306811" w:rsidRDefault="00306811" w:rsidP="00306811">
            <w:pPr>
              <w:jc w:val="center"/>
            </w:pPr>
            <w:r w:rsidRPr="00306811">
              <w:rPr>
                <w:b/>
              </w:rPr>
              <w:t>Printed Description</w:t>
            </w:r>
          </w:p>
        </w:tc>
        <w:tc>
          <w:tcPr>
            <w:tcW w:w="13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C1F18B" w14:textId="77777777" w:rsidR="00306811" w:rsidRPr="00306811" w:rsidRDefault="00306811" w:rsidP="00306811">
            <w:pPr>
              <w:jc w:val="center"/>
              <w:rPr>
                <w:b/>
              </w:rPr>
            </w:pPr>
            <w:proofErr w:type="spellStart"/>
            <w:r w:rsidRPr="00306811">
              <w:rPr>
                <w:b/>
              </w:rPr>
              <w:t>RecTrac</w:t>
            </w:r>
            <w:proofErr w:type="spellEnd"/>
            <w:r w:rsidRPr="00306811">
              <w:rPr>
                <w:b/>
              </w:rPr>
              <w:t xml:space="preserve"> ID</w:t>
            </w:r>
          </w:p>
        </w:tc>
        <w:tc>
          <w:tcPr>
            <w:tcW w:w="8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5C3F29" w14:textId="77777777" w:rsidR="00306811" w:rsidRPr="00306811" w:rsidRDefault="00306811" w:rsidP="00306811">
            <w:pPr>
              <w:jc w:val="center"/>
            </w:pPr>
            <w:r w:rsidRPr="00306811">
              <w:rPr>
                <w:b/>
              </w:rPr>
              <w:t>Base Cost</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EFBD52" w14:textId="77777777" w:rsidR="00306811" w:rsidRPr="00306811" w:rsidRDefault="00306811" w:rsidP="00306811">
            <w:pPr>
              <w:jc w:val="center"/>
            </w:pPr>
            <w:r w:rsidRPr="00306811">
              <w:rPr>
                <w:b/>
              </w:rPr>
              <w:t>Base Retail</w:t>
            </w:r>
          </w:p>
        </w:tc>
        <w:tc>
          <w:tcPr>
            <w:tcW w:w="103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3EB9D2" w14:textId="77777777" w:rsidR="00306811" w:rsidRPr="00306811" w:rsidRDefault="00306811" w:rsidP="00306811">
            <w:pPr>
              <w:jc w:val="center"/>
            </w:pPr>
            <w:r w:rsidRPr="00306811">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56B8EA0" w14:textId="77777777" w:rsidR="00306811" w:rsidRPr="00306811" w:rsidRDefault="00306811" w:rsidP="00306811">
            <w:pPr>
              <w:jc w:val="center"/>
              <w:rPr>
                <w:b/>
              </w:rPr>
            </w:pPr>
            <w:r w:rsidRPr="00306811">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0A4B41BB" w14:textId="77777777" w:rsidR="00306811" w:rsidRPr="00306811" w:rsidRDefault="00306811" w:rsidP="00306811">
            <w:pPr>
              <w:jc w:val="center"/>
              <w:rPr>
                <w:b/>
              </w:rPr>
            </w:pPr>
            <w:r w:rsidRPr="00306811">
              <w:rPr>
                <w:b/>
              </w:rPr>
              <w:t>Start Selling Date</w:t>
            </w:r>
          </w:p>
        </w:tc>
        <w:tc>
          <w:tcPr>
            <w:tcW w:w="1046" w:type="dxa"/>
            <w:tcBorders>
              <w:top w:val="single" w:sz="2" w:space="0" w:color="000000"/>
              <w:left w:val="single" w:sz="2" w:space="0" w:color="000000"/>
              <w:bottom w:val="single" w:sz="4" w:space="0" w:color="000000"/>
              <w:right w:val="single" w:sz="2" w:space="0" w:color="000000"/>
            </w:tcBorders>
            <w:shd w:val="clear" w:color="auto" w:fill="auto"/>
          </w:tcPr>
          <w:p w14:paraId="04255FDB" w14:textId="77777777" w:rsidR="00306811" w:rsidRPr="00306811" w:rsidRDefault="00306811" w:rsidP="00306811">
            <w:pPr>
              <w:jc w:val="center"/>
              <w:rPr>
                <w:b/>
              </w:rPr>
            </w:pPr>
            <w:r w:rsidRPr="00306811">
              <w:rPr>
                <w:b/>
              </w:rPr>
              <w:t>End Selling Date</w:t>
            </w:r>
          </w:p>
        </w:tc>
      </w:tr>
      <w:tr w:rsidR="00BD51CD" w:rsidRPr="00306811" w14:paraId="3F126B6C" w14:textId="77777777" w:rsidTr="00BD51CD">
        <w:trPr>
          <w:cantSplit/>
        </w:trPr>
        <w:tc>
          <w:tcPr>
            <w:tcW w:w="1124" w:type="dxa"/>
            <w:tcBorders>
              <w:top w:val="single" w:sz="4" w:space="0" w:color="000000"/>
              <w:left w:val="single" w:sz="1" w:space="0" w:color="000000"/>
              <w:bottom w:val="single" w:sz="4" w:space="0" w:color="000000"/>
            </w:tcBorders>
            <w:shd w:val="clear" w:color="auto" w:fill="auto"/>
          </w:tcPr>
          <w:p w14:paraId="73F00889" w14:textId="77777777" w:rsidR="00BD51CD" w:rsidRPr="00306811" w:rsidRDefault="00BD51CD" w:rsidP="00BD51CD">
            <w:pPr>
              <w:jc w:val="center"/>
            </w:pPr>
            <w:r w:rsidRPr="00306811">
              <w:t>2500213V</w:t>
            </w:r>
            <w:r>
              <w:t xml:space="preserve"> Exp: 2401307V</w:t>
            </w:r>
          </w:p>
        </w:tc>
        <w:tc>
          <w:tcPr>
            <w:tcW w:w="2325" w:type="dxa"/>
            <w:tcBorders>
              <w:top w:val="single" w:sz="4" w:space="0" w:color="000000"/>
              <w:left w:val="single" w:sz="1" w:space="0" w:color="000000"/>
              <w:bottom w:val="single" w:sz="4" w:space="0" w:color="000000"/>
            </w:tcBorders>
            <w:shd w:val="clear" w:color="auto" w:fill="auto"/>
          </w:tcPr>
          <w:p w14:paraId="5A846D33" w14:textId="77777777" w:rsidR="00BD51CD" w:rsidRPr="00306811" w:rsidRDefault="00BD51CD" w:rsidP="00BD51CD">
            <w:r w:rsidRPr="00306811">
              <w:t>HB CH PR BRNCH A</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255E1A11" w14:textId="77777777" w:rsidR="00BD51CD" w:rsidRPr="00306811" w:rsidRDefault="00BD51CD" w:rsidP="00BD51CD">
            <w:pPr>
              <w:jc w:val="center"/>
            </w:pPr>
            <w:r w:rsidRPr="00306811">
              <w:t>MILCHHBS</w:t>
            </w:r>
          </w:p>
        </w:tc>
        <w:tc>
          <w:tcPr>
            <w:tcW w:w="878" w:type="dxa"/>
            <w:tcBorders>
              <w:top w:val="single" w:sz="4" w:space="0" w:color="000000"/>
              <w:left w:val="single" w:sz="1" w:space="0" w:color="000000"/>
              <w:bottom w:val="single" w:sz="4" w:space="0" w:color="000000"/>
            </w:tcBorders>
            <w:shd w:val="clear" w:color="auto" w:fill="auto"/>
          </w:tcPr>
          <w:p w14:paraId="261ABE2B" w14:textId="77777777" w:rsidR="00BD51CD" w:rsidRPr="00306811" w:rsidRDefault="00BD51CD" w:rsidP="00BD51CD">
            <w:pPr>
              <w:jc w:val="center"/>
            </w:pPr>
            <w:r w:rsidRPr="00306811">
              <w:t>$78.49</w:t>
            </w:r>
          </w:p>
        </w:tc>
        <w:tc>
          <w:tcPr>
            <w:tcW w:w="887" w:type="dxa"/>
            <w:tcBorders>
              <w:top w:val="single" w:sz="4" w:space="0" w:color="000000"/>
              <w:left w:val="single" w:sz="1" w:space="0" w:color="000000"/>
              <w:bottom w:val="single" w:sz="4" w:space="0" w:color="000000"/>
            </w:tcBorders>
            <w:shd w:val="clear" w:color="auto" w:fill="auto"/>
          </w:tcPr>
          <w:p w14:paraId="6AFE2FBD" w14:textId="77777777" w:rsidR="00BD51CD" w:rsidRPr="00306811" w:rsidRDefault="00BD51CD" w:rsidP="00BD51CD">
            <w:pPr>
              <w:jc w:val="center"/>
            </w:pPr>
            <w:r w:rsidRPr="00306811">
              <w:t>$88.00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347A67BD" w14:textId="77777777" w:rsidR="00BD51CD" w:rsidRPr="00306811" w:rsidRDefault="00BD51CD" w:rsidP="00BD51CD">
            <w:pPr>
              <w:jc w:val="center"/>
            </w:pPr>
            <w:r w:rsidRPr="00306811">
              <w:t>$109.90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6EA7DB9" w14:textId="77777777" w:rsidR="00BD51CD" w:rsidRPr="00306811" w:rsidRDefault="00BD51CD" w:rsidP="00BD51CD">
            <w:pPr>
              <w:jc w:val="center"/>
            </w:pPr>
            <w:r w:rsidRPr="00306811">
              <w:t>$21.90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CE607A8" w14:textId="41E953BB" w:rsidR="00BD51CD" w:rsidRPr="00306811" w:rsidRDefault="00BD51CD" w:rsidP="00BD51CD">
            <w:pPr>
              <w:jc w:val="center"/>
            </w:pPr>
            <w:r w:rsidRPr="00630C4C">
              <w:t>03/10/25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1FC0B5FD" w14:textId="77777777" w:rsidR="00BD51CD" w:rsidRPr="00306811" w:rsidRDefault="00BD51CD" w:rsidP="00BD51CD">
            <w:pPr>
              <w:jc w:val="center"/>
            </w:pPr>
            <w:r w:rsidRPr="00306811">
              <w:t>12/31/25</w:t>
            </w:r>
          </w:p>
        </w:tc>
      </w:tr>
      <w:tr w:rsidR="00BD51CD" w:rsidRPr="00306811" w14:paraId="1F727983" w14:textId="77777777" w:rsidTr="00BD51CD">
        <w:trPr>
          <w:cantSplit/>
        </w:trPr>
        <w:tc>
          <w:tcPr>
            <w:tcW w:w="1124" w:type="dxa"/>
            <w:tcBorders>
              <w:top w:val="single" w:sz="4" w:space="0" w:color="000000"/>
              <w:left w:val="single" w:sz="1" w:space="0" w:color="000000"/>
              <w:bottom w:val="single" w:sz="4" w:space="0" w:color="000000"/>
            </w:tcBorders>
            <w:shd w:val="clear" w:color="auto" w:fill="auto"/>
          </w:tcPr>
          <w:p w14:paraId="40AFF722" w14:textId="77777777" w:rsidR="00BD51CD" w:rsidRDefault="00BD51CD" w:rsidP="00BD51CD">
            <w:pPr>
              <w:jc w:val="center"/>
            </w:pPr>
            <w:r>
              <w:t>2500214V Exp: 2401308V</w:t>
            </w:r>
          </w:p>
        </w:tc>
        <w:tc>
          <w:tcPr>
            <w:tcW w:w="2325" w:type="dxa"/>
            <w:tcBorders>
              <w:top w:val="single" w:sz="4" w:space="0" w:color="000000"/>
              <w:left w:val="single" w:sz="1" w:space="0" w:color="000000"/>
              <w:bottom w:val="single" w:sz="4" w:space="0" w:color="000000"/>
            </w:tcBorders>
            <w:shd w:val="clear" w:color="auto" w:fill="auto"/>
          </w:tcPr>
          <w:p w14:paraId="39A8B895" w14:textId="77777777" w:rsidR="00BD51CD" w:rsidRDefault="00BD51CD" w:rsidP="00BD51CD">
            <w:r>
              <w:t>HB CH PR BRNCH C</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18BDEED1" w14:textId="77777777" w:rsidR="00BD51CD" w:rsidRDefault="00BD51CD" w:rsidP="00BD51CD">
            <w:pPr>
              <w:jc w:val="center"/>
            </w:pPr>
            <w:r w:rsidRPr="009825D6">
              <w:t>MILCHHBT</w:t>
            </w:r>
          </w:p>
        </w:tc>
        <w:tc>
          <w:tcPr>
            <w:tcW w:w="878" w:type="dxa"/>
            <w:tcBorders>
              <w:top w:val="single" w:sz="4" w:space="0" w:color="000000"/>
              <w:left w:val="single" w:sz="1" w:space="0" w:color="000000"/>
              <w:bottom w:val="single" w:sz="4" w:space="0" w:color="000000"/>
            </w:tcBorders>
            <w:shd w:val="clear" w:color="auto" w:fill="auto"/>
          </w:tcPr>
          <w:p w14:paraId="497F94BA" w14:textId="77777777" w:rsidR="00BD51CD" w:rsidRDefault="00BD51CD" w:rsidP="00BD51CD">
            <w:pPr>
              <w:jc w:val="center"/>
            </w:pPr>
            <w:r>
              <w:t>$64.21</w:t>
            </w:r>
          </w:p>
        </w:tc>
        <w:tc>
          <w:tcPr>
            <w:tcW w:w="887" w:type="dxa"/>
            <w:tcBorders>
              <w:top w:val="single" w:sz="4" w:space="0" w:color="000000"/>
              <w:left w:val="single" w:sz="1" w:space="0" w:color="000000"/>
              <w:bottom w:val="single" w:sz="4" w:space="0" w:color="000000"/>
            </w:tcBorders>
            <w:shd w:val="clear" w:color="auto" w:fill="auto"/>
          </w:tcPr>
          <w:p w14:paraId="3E798461" w14:textId="77777777" w:rsidR="00BD51CD" w:rsidRDefault="00BD51CD" w:rsidP="00BD51CD">
            <w:pPr>
              <w:jc w:val="center"/>
            </w:pPr>
            <w:r>
              <w:t>$72.00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6D84ACA" w14:textId="77777777" w:rsidR="00BD51CD" w:rsidRDefault="00BD51CD" w:rsidP="00BD51CD">
            <w:pPr>
              <w:jc w:val="center"/>
            </w:pPr>
            <w:r>
              <w:t>$89.90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2BA0126" w14:textId="77777777" w:rsidR="00BD51CD" w:rsidRDefault="00BD51CD" w:rsidP="00BD51CD">
            <w:pPr>
              <w:jc w:val="center"/>
            </w:pPr>
            <w:r w:rsidRPr="009825D6">
              <w:t>$17.90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4CAD981" w14:textId="79D5E8C1" w:rsidR="00BD51CD" w:rsidRDefault="00BD51CD" w:rsidP="00BD51CD">
            <w:pPr>
              <w:jc w:val="center"/>
            </w:pPr>
            <w:r w:rsidRPr="00630C4C">
              <w:t>03/10/25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25072DBD" w14:textId="77777777" w:rsidR="00BD51CD" w:rsidRDefault="00BD51CD" w:rsidP="00BD51CD">
            <w:pPr>
              <w:jc w:val="center"/>
            </w:pPr>
            <w:r w:rsidRPr="009825D6">
              <w:t>12/31/25</w:t>
            </w:r>
          </w:p>
        </w:tc>
      </w:tr>
      <w:tr w:rsidR="00BD51CD" w:rsidRPr="00306811" w14:paraId="3B3CEB5B" w14:textId="77777777" w:rsidTr="00BD51CD">
        <w:trPr>
          <w:cantSplit/>
        </w:trPr>
        <w:tc>
          <w:tcPr>
            <w:tcW w:w="1124" w:type="dxa"/>
            <w:tcBorders>
              <w:top w:val="single" w:sz="4" w:space="0" w:color="000000"/>
              <w:left w:val="single" w:sz="1" w:space="0" w:color="000000"/>
              <w:bottom w:val="single" w:sz="4" w:space="0" w:color="000000"/>
            </w:tcBorders>
            <w:shd w:val="clear" w:color="auto" w:fill="auto"/>
          </w:tcPr>
          <w:p w14:paraId="05AC65DE" w14:textId="77777777" w:rsidR="00BD51CD" w:rsidRDefault="00BD51CD" w:rsidP="00BD51CD">
            <w:pPr>
              <w:jc w:val="center"/>
            </w:pPr>
            <w:r>
              <w:t>2500215V Exp: 2400641V</w:t>
            </w:r>
          </w:p>
        </w:tc>
        <w:tc>
          <w:tcPr>
            <w:tcW w:w="2325" w:type="dxa"/>
            <w:tcBorders>
              <w:top w:val="single" w:sz="4" w:space="0" w:color="000000"/>
              <w:left w:val="single" w:sz="1" w:space="0" w:color="000000"/>
              <w:bottom w:val="single" w:sz="4" w:space="0" w:color="000000"/>
            </w:tcBorders>
            <w:shd w:val="clear" w:color="auto" w:fill="auto"/>
          </w:tcPr>
          <w:p w14:paraId="41CCAFDE" w14:textId="77777777" w:rsidR="00BD51CD" w:rsidRDefault="00BD51CD" w:rsidP="00BD51CD">
            <w:r>
              <w:t>HB CH PR BRNCH U3</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6483B6A8" w14:textId="77777777" w:rsidR="00BD51CD" w:rsidRDefault="00BD51CD" w:rsidP="00BD51CD">
            <w:pPr>
              <w:jc w:val="center"/>
            </w:pPr>
            <w:r w:rsidRPr="009825D6">
              <w:t>MILCHHBU</w:t>
            </w:r>
          </w:p>
        </w:tc>
        <w:tc>
          <w:tcPr>
            <w:tcW w:w="878" w:type="dxa"/>
            <w:tcBorders>
              <w:top w:val="single" w:sz="4" w:space="0" w:color="000000"/>
              <w:left w:val="single" w:sz="1" w:space="0" w:color="000000"/>
              <w:bottom w:val="single" w:sz="4" w:space="0" w:color="000000"/>
            </w:tcBorders>
            <w:shd w:val="clear" w:color="auto" w:fill="auto"/>
          </w:tcPr>
          <w:p w14:paraId="2C033129" w14:textId="77777777" w:rsidR="00BD51CD" w:rsidRDefault="00BD51CD" w:rsidP="00BD51CD">
            <w:pPr>
              <w:jc w:val="center"/>
            </w:pPr>
            <w:r>
              <w:t>$0.00</w:t>
            </w:r>
          </w:p>
        </w:tc>
        <w:tc>
          <w:tcPr>
            <w:tcW w:w="887" w:type="dxa"/>
            <w:tcBorders>
              <w:top w:val="single" w:sz="4" w:space="0" w:color="000000"/>
              <w:left w:val="single" w:sz="1" w:space="0" w:color="000000"/>
              <w:bottom w:val="single" w:sz="4" w:space="0" w:color="000000"/>
            </w:tcBorders>
            <w:shd w:val="clear" w:color="auto" w:fill="auto"/>
          </w:tcPr>
          <w:p w14:paraId="1181BB7A" w14:textId="77777777" w:rsidR="00BD51CD" w:rsidRDefault="00BD51CD" w:rsidP="00BD51CD">
            <w:pPr>
              <w:jc w:val="center"/>
            </w:pPr>
            <w:r>
              <w:t>$0.00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3901F908"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BBB8D36" w14:textId="77777777" w:rsidR="00BD51CD" w:rsidRDefault="00BD51CD" w:rsidP="00BD51CD">
            <w:pPr>
              <w:jc w:val="center"/>
            </w:pPr>
            <w:r w:rsidRPr="009825D6">
              <w:t>$0.00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5251A47" w14:textId="5D6EF200" w:rsidR="00BD51CD" w:rsidRDefault="00BD51CD" w:rsidP="00BD51CD">
            <w:pPr>
              <w:jc w:val="center"/>
            </w:pPr>
            <w:r w:rsidRPr="00630C4C">
              <w:t>03/10/25</w:t>
            </w:r>
          </w:p>
        </w:tc>
        <w:tc>
          <w:tcPr>
            <w:tcW w:w="1046" w:type="dxa"/>
            <w:tcBorders>
              <w:top w:val="single" w:sz="4" w:space="0" w:color="000000"/>
              <w:left w:val="single" w:sz="1" w:space="0" w:color="000000"/>
              <w:bottom w:val="single" w:sz="4" w:space="0" w:color="000000"/>
              <w:right w:val="single" w:sz="1" w:space="0" w:color="000000"/>
            </w:tcBorders>
            <w:shd w:val="clear" w:color="auto" w:fill="auto"/>
          </w:tcPr>
          <w:p w14:paraId="7B6DB81B" w14:textId="77777777" w:rsidR="00BD51CD" w:rsidRDefault="00BD51CD" w:rsidP="00BD51CD">
            <w:pPr>
              <w:jc w:val="center"/>
            </w:pPr>
            <w:r w:rsidRPr="009825D6">
              <w:t>12/31/25</w:t>
            </w:r>
          </w:p>
        </w:tc>
      </w:tr>
    </w:tbl>
    <w:p w14:paraId="2B1DCC2A" w14:textId="77777777" w:rsidR="00306811" w:rsidRPr="00306811" w:rsidRDefault="00306811" w:rsidP="00306811">
      <w:pPr>
        <w:tabs>
          <w:tab w:val="left" w:pos="4190"/>
        </w:tabs>
        <w:rPr>
          <w:lang w:eastAsia="en-US"/>
        </w:rPr>
      </w:pPr>
    </w:p>
    <w:p w14:paraId="312E3363" w14:textId="77777777" w:rsidR="00306811" w:rsidRPr="009825D6" w:rsidRDefault="00306811" w:rsidP="00306811"/>
    <w:p w14:paraId="5476256B" w14:textId="77777777" w:rsidR="00306811" w:rsidRDefault="00306811" w:rsidP="00306811">
      <w:pPr>
        <w:suppressAutoHyphens w:val="0"/>
        <w:spacing w:after="240"/>
        <w:rPr>
          <w:rFonts w:eastAsia="Times New Roman"/>
          <w:lang w:eastAsia="en-US"/>
        </w:rPr>
      </w:pPr>
      <w:r>
        <w:rPr>
          <w:rFonts w:eastAsia="Times New Roman"/>
          <w:b/>
          <w:bCs/>
          <w:u w:val="single"/>
          <w:lang w:eastAsia="en-US"/>
        </w:rPr>
        <w:t>PREMIER BRUNCH CRUISE ON LAKE MICHIGAN</w:t>
      </w:r>
      <w:r>
        <w:rPr>
          <w:rFonts w:eastAsia="Times New Roman"/>
          <w:b/>
          <w:bCs/>
          <w:u w:val="single"/>
          <w:lang w:eastAsia="en-US"/>
        </w:rPr>
        <w:br/>
      </w:r>
      <w:r>
        <w:rPr>
          <w:rFonts w:eastAsia="Times New Roman"/>
          <w:lang w:eastAsia="en-US"/>
        </w:rPr>
        <w:t> </w:t>
      </w:r>
    </w:p>
    <w:p w14:paraId="53866C83" w14:textId="77777777" w:rsidR="00306811" w:rsidRDefault="00306811" w:rsidP="00306811">
      <w:pPr>
        <w:suppressAutoHyphens w:val="0"/>
        <w:spacing w:before="240" w:after="240"/>
        <w:rPr>
          <w:rFonts w:eastAsia="Times New Roman"/>
          <w:lang w:eastAsia="en-US"/>
        </w:rPr>
      </w:pPr>
      <w:hyperlink r:id="rId30" w:history="1">
        <w:r>
          <w:rPr>
            <w:rFonts w:eastAsia="Times New Roman"/>
            <w:color w:val="0000EE"/>
            <w:u w:val="single" w:color="0000EE"/>
            <w:lang w:eastAsia="en-US"/>
          </w:rPr>
          <w:t>https://www.cityexperiences.com/chicago/city-cruises/lake-sunday-brunch-on-lake-michigan</w:t>
        </w:r>
      </w:hyperlink>
    </w:p>
    <w:p w14:paraId="66FDB3FB" w14:textId="77777777" w:rsidR="00306811" w:rsidRDefault="00306811" w:rsidP="00306811">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Overview</w:t>
      </w:r>
    </w:p>
    <w:p w14:paraId="2DEE8E95" w14:textId="77777777" w:rsidR="00306811" w:rsidRDefault="00306811" w:rsidP="00306811">
      <w:pPr>
        <w:suppressAutoHyphens w:val="0"/>
        <w:spacing w:before="240" w:after="240"/>
        <w:rPr>
          <w:rFonts w:eastAsia="Times New Roman"/>
          <w:lang w:eastAsia="en-US"/>
        </w:rPr>
      </w:pPr>
      <w:r>
        <w:rPr>
          <w:rFonts w:eastAsia="Times New Roman"/>
          <w:lang w:eastAsia="en-US"/>
        </w:rPr>
        <w:t>Experience the best of Chicago with a Premier Brunch Cruise and spend your afternoon on Lake Michigan with dining, bottomless mimosas, picturesque views, and DJ entertainment. While onboard, you’ll enjoy our chef-prepared buffet menus, creative cocktails, distinctive service, and breathtaking views of Chicago’s skyline and attractions from our climate-controlled interior and open-air rooftop decks. Whether for a celebratory brunch for two or for an unforgettable afternoon with friends and family, our Brunch Cruises are the perfect way to elevate any occasion and see Chicago from the water! </w:t>
      </w:r>
      <w:r>
        <w:rPr>
          <w:rFonts w:eastAsia="Times New Roman"/>
          <w:lang w:eastAsia="en-US"/>
        </w:rPr>
        <w:br/>
      </w:r>
      <w:r>
        <w:rPr>
          <w:rFonts w:eastAsia="Times New Roman"/>
          <w:b/>
          <w:bCs/>
          <w:lang w:eastAsia="en-US"/>
        </w:rPr>
        <w:t>Includes</w:t>
      </w:r>
    </w:p>
    <w:p w14:paraId="33E0C146" w14:textId="77777777" w:rsidR="00306811" w:rsidRDefault="00306811" w:rsidP="00306811">
      <w:pPr>
        <w:numPr>
          <w:ilvl w:val="0"/>
          <w:numId w:val="26"/>
        </w:numPr>
        <w:suppressAutoHyphens w:val="0"/>
        <w:spacing w:before="240"/>
        <w:ind w:hanging="210"/>
        <w:rPr>
          <w:rFonts w:eastAsia="Times New Roman"/>
          <w:lang w:eastAsia="en-US"/>
        </w:rPr>
      </w:pPr>
      <w:r>
        <w:rPr>
          <w:rFonts w:eastAsia="Times New Roman"/>
          <w:lang w:eastAsia="en-US"/>
        </w:rPr>
        <w:t>Two-hour brunch cruise on Lake Michigan</w:t>
      </w:r>
    </w:p>
    <w:p w14:paraId="5063576C"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Chef-prepared buffet-style dining</w:t>
      </w:r>
    </w:p>
    <w:p w14:paraId="0E1D9E88"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Bottomless Mimosas (21+ only)</w:t>
      </w:r>
    </w:p>
    <w:p w14:paraId="21578826"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Spectacular views of the Chicago skyline including the Willis Tower and Adler Planetarium</w:t>
      </w:r>
    </w:p>
    <w:p w14:paraId="360ECAE2"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DJ curated music</w:t>
      </w:r>
    </w:p>
    <w:p w14:paraId="708A18F7"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7CECA5E7" w14:textId="77777777" w:rsidR="00306811" w:rsidRDefault="00306811" w:rsidP="00306811">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1DA57798" w14:textId="77777777" w:rsidR="00306811" w:rsidRDefault="00306811" w:rsidP="00306811">
      <w:pPr>
        <w:suppressAutoHyphens w:val="0"/>
        <w:spacing w:before="240" w:after="240"/>
        <w:rPr>
          <w:rFonts w:eastAsia="Times New Roman"/>
          <w:lang w:eastAsia="en-US"/>
        </w:rPr>
      </w:pPr>
      <w:r>
        <w:rPr>
          <w:rFonts w:eastAsia="Times New Roman"/>
          <w:b/>
          <w:bCs/>
          <w:lang w:eastAsia="en-US"/>
        </w:rPr>
        <w:t>Additional Information</w:t>
      </w:r>
    </w:p>
    <w:p w14:paraId="6FE9D29D" w14:textId="77777777" w:rsidR="00306811" w:rsidRDefault="00306811" w:rsidP="00306811">
      <w:pPr>
        <w:numPr>
          <w:ilvl w:val="0"/>
          <w:numId w:val="27"/>
        </w:numPr>
        <w:suppressAutoHyphens w:val="0"/>
        <w:spacing w:before="240"/>
        <w:ind w:hanging="210"/>
        <w:rPr>
          <w:rFonts w:eastAsia="Times New Roman"/>
          <w:lang w:eastAsia="en-US"/>
        </w:rPr>
      </w:pPr>
      <w:r>
        <w:rPr>
          <w:rFonts w:eastAsia="Times New Roman"/>
          <w:lang w:eastAsia="en-US"/>
        </w:rPr>
        <w:t>Climate-controlled interior decks</w:t>
      </w:r>
    </w:p>
    <w:p w14:paraId="7841CD6A" w14:textId="77777777" w:rsidR="00306811" w:rsidRDefault="00306811" w:rsidP="00306811">
      <w:pPr>
        <w:numPr>
          <w:ilvl w:val="0"/>
          <w:numId w:val="3"/>
        </w:numPr>
        <w:suppressAutoHyphens w:val="0"/>
        <w:ind w:hanging="210"/>
        <w:rPr>
          <w:rFonts w:eastAsia="Times New Roman"/>
          <w:lang w:eastAsia="en-US"/>
        </w:rPr>
      </w:pPr>
      <w:r>
        <w:rPr>
          <w:rFonts w:eastAsia="Times New Roman"/>
          <w:lang w:eastAsia="en-US"/>
        </w:rPr>
        <w:t>Infants under three cruise free</w:t>
      </w:r>
    </w:p>
    <w:p w14:paraId="0F72496E" w14:textId="77777777" w:rsidR="00306811" w:rsidRDefault="00306811" w:rsidP="00306811">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2E77C66C" w14:textId="77777777" w:rsidR="00306811" w:rsidRDefault="00306811" w:rsidP="00306811">
      <w:pPr>
        <w:suppressAutoHyphens w:val="0"/>
        <w:spacing w:before="240" w:after="240"/>
        <w:rPr>
          <w:rFonts w:eastAsia="Times New Roman"/>
          <w:lang w:eastAsia="en-US"/>
        </w:rPr>
      </w:pPr>
      <w:r>
        <w:rPr>
          <w:rFonts w:eastAsia="Times New Roman"/>
          <w:b/>
          <w:bCs/>
          <w:lang w:eastAsia="en-US"/>
        </w:rPr>
        <w:t>Schedule</w:t>
      </w:r>
    </w:p>
    <w:p w14:paraId="4403DF52" w14:textId="77777777" w:rsidR="00306811" w:rsidRDefault="00306811" w:rsidP="00306811">
      <w:pPr>
        <w:suppressAutoHyphens w:val="0"/>
        <w:spacing w:before="240" w:after="240"/>
        <w:rPr>
          <w:rFonts w:eastAsia="Times New Roman"/>
          <w:lang w:eastAsia="en-US"/>
        </w:rPr>
      </w:pPr>
      <w:r>
        <w:rPr>
          <w:rFonts w:eastAsia="Times New Roman"/>
          <w:lang w:eastAsia="en-US"/>
        </w:rPr>
        <w:lastRenderedPageBreak/>
        <w:t>Board: 12:15 PM | Cruise: 1:00 PM - 3:00 PM</w:t>
      </w:r>
    </w:p>
    <w:p w14:paraId="639B2E92" w14:textId="77777777" w:rsidR="00306811" w:rsidRDefault="00306811" w:rsidP="00306811">
      <w:pPr>
        <w:suppressAutoHyphens w:val="0"/>
        <w:spacing w:before="240" w:after="240"/>
        <w:rPr>
          <w:rFonts w:eastAsia="Times New Roman"/>
          <w:lang w:eastAsia="en-US"/>
        </w:rPr>
      </w:pPr>
      <w:r>
        <w:rPr>
          <w:rFonts w:eastAsia="Times New Roman"/>
          <w:b/>
          <w:bCs/>
          <w:lang w:eastAsia="en-US"/>
        </w:rPr>
        <w:t>Where to Meet</w:t>
      </w:r>
    </w:p>
    <w:p w14:paraId="53567273" w14:textId="77777777" w:rsidR="00306811" w:rsidRDefault="00306811" w:rsidP="00306811">
      <w:pPr>
        <w:suppressAutoHyphens w:val="0"/>
        <w:spacing w:before="240" w:after="240"/>
        <w:rPr>
          <w:rFonts w:eastAsia="Times New Roman"/>
          <w:lang w:eastAsia="en-US"/>
        </w:rPr>
      </w:pPr>
      <w:r>
        <w:rPr>
          <w:rFonts w:eastAsia="Times New Roman"/>
          <w:lang w:eastAsia="en-US"/>
        </w:rPr>
        <w:t>Departing from Navy Pier | 600 East Grand Avenue, Chicago, IL</w:t>
      </w:r>
      <w:r>
        <w:rPr>
          <w:rFonts w:eastAsia="Times New Roman"/>
          <w:lang w:eastAsia="en-US"/>
        </w:rPr>
        <w:br/>
      </w:r>
      <w:r>
        <w:rPr>
          <w:rFonts w:eastAsia="Times New Roman"/>
          <w:b/>
          <w:bCs/>
          <w:lang w:eastAsia="en-US"/>
        </w:rPr>
        <w:t>Dress Code</w:t>
      </w:r>
    </w:p>
    <w:p w14:paraId="367196B2" w14:textId="77777777" w:rsidR="00306811" w:rsidRDefault="00306811" w:rsidP="00306811">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3EAEFA3D" w14:textId="77777777" w:rsidR="00306811" w:rsidRDefault="00306811" w:rsidP="00306811">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59C2CC40" w14:textId="77777777" w:rsidR="00306811" w:rsidRDefault="00306811"/>
    <w:tbl>
      <w:tblPr>
        <w:tblW w:w="0" w:type="auto"/>
        <w:tblCellMar>
          <w:top w:w="55" w:type="dxa"/>
          <w:left w:w="55" w:type="dxa"/>
          <w:bottom w:w="55" w:type="dxa"/>
          <w:right w:w="55" w:type="dxa"/>
        </w:tblCellMar>
        <w:tblLook w:val="0000" w:firstRow="0" w:lastRow="0" w:firstColumn="0" w:lastColumn="0" w:noHBand="0" w:noVBand="0"/>
      </w:tblPr>
      <w:tblGrid>
        <w:gridCol w:w="1124"/>
        <w:gridCol w:w="2261"/>
        <w:gridCol w:w="1444"/>
        <w:gridCol w:w="902"/>
        <w:gridCol w:w="890"/>
        <w:gridCol w:w="1025"/>
        <w:gridCol w:w="1124"/>
        <w:gridCol w:w="983"/>
        <w:gridCol w:w="1041"/>
      </w:tblGrid>
      <w:tr w:rsidR="00306811" w:rsidRPr="00306811" w14:paraId="70F33887" w14:textId="77777777" w:rsidTr="00306811">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22A824" w14:textId="77777777" w:rsidR="00306811" w:rsidRPr="00306811" w:rsidRDefault="00306811" w:rsidP="00306811">
            <w:pPr>
              <w:jc w:val="center"/>
            </w:pPr>
            <w:r w:rsidRPr="00306811">
              <w:rPr>
                <w:b/>
              </w:rPr>
              <w:t>Price Code</w:t>
            </w:r>
          </w:p>
        </w:tc>
        <w:tc>
          <w:tcPr>
            <w:tcW w:w="226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992E57" w14:textId="77777777" w:rsidR="00306811" w:rsidRPr="00306811" w:rsidRDefault="00306811" w:rsidP="00306811">
            <w:pPr>
              <w:jc w:val="center"/>
            </w:pPr>
            <w:r w:rsidRPr="00306811">
              <w:rPr>
                <w:b/>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93A177" w14:textId="77777777" w:rsidR="00306811" w:rsidRPr="00306811" w:rsidRDefault="00306811" w:rsidP="00306811">
            <w:pPr>
              <w:jc w:val="center"/>
              <w:rPr>
                <w:b/>
              </w:rPr>
            </w:pPr>
            <w:proofErr w:type="spellStart"/>
            <w:r w:rsidRPr="00306811">
              <w:rPr>
                <w:b/>
              </w:rPr>
              <w:t>RecTrac</w:t>
            </w:r>
            <w:proofErr w:type="spellEnd"/>
            <w:r w:rsidRPr="00306811">
              <w:rPr>
                <w:b/>
              </w:rPr>
              <w:t xml:space="preserve"> ID</w:t>
            </w:r>
          </w:p>
        </w:tc>
        <w:tc>
          <w:tcPr>
            <w:tcW w:w="90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A60E3F" w14:textId="77777777" w:rsidR="00306811" w:rsidRPr="00306811" w:rsidRDefault="00306811" w:rsidP="00306811">
            <w:pPr>
              <w:jc w:val="center"/>
            </w:pPr>
            <w:r w:rsidRPr="00306811">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7D73AF" w14:textId="77777777" w:rsidR="00306811" w:rsidRPr="00306811" w:rsidRDefault="00306811" w:rsidP="00306811">
            <w:pPr>
              <w:jc w:val="center"/>
            </w:pPr>
            <w:r w:rsidRPr="00306811">
              <w:rPr>
                <w:b/>
              </w:rPr>
              <w:t>Base Retail</w:t>
            </w:r>
          </w:p>
        </w:tc>
        <w:tc>
          <w:tcPr>
            <w:tcW w:w="10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ECBD086" w14:textId="77777777" w:rsidR="00306811" w:rsidRPr="00306811" w:rsidRDefault="00306811" w:rsidP="00306811">
            <w:pPr>
              <w:jc w:val="center"/>
            </w:pPr>
            <w:r w:rsidRPr="00306811">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C0B7741" w14:textId="77777777" w:rsidR="00306811" w:rsidRPr="00306811" w:rsidRDefault="00306811" w:rsidP="00306811">
            <w:pPr>
              <w:jc w:val="center"/>
              <w:rPr>
                <w:b/>
              </w:rPr>
            </w:pPr>
            <w:r w:rsidRPr="00306811">
              <w:rPr>
                <w:b/>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4EEAB288" w14:textId="77777777" w:rsidR="00306811" w:rsidRPr="00306811" w:rsidRDefault="00306811" w:rsidP="00306811">
            <w:pPr>
              <w:jc w:val="center"/>
              <w:rPr>
                <w:b/>
              </w:rPr>
            </w:pPr>
            <w:r w:rsidRPr="00306811">
              <w:rPr>
                <w:b/>
              </w:rPr>
              <w:t>Start Selling Date</w:t>
            </w:r>
          </w:p>
        </w:tc>
        <w:tc>
          <w:tcPr>
            <w:tcW w:w="1041" w:type="dxa"/>
            <w:tcBorders>
              <w:top w:val="single" w:sz="2" w:space="0" w:color="000000"/>
              <w:left w:val="single" w:sz="2" w:space="0" w:color="000000"/>
              <w:bottom w:val="single" w:sz="4" w:space="0" w:color="000000"/>
              <w:right w:val="single" w:sz="2" w:space="0" w:color="000000"/>
            </w:tcBorders>
            <w:shd w:val="clear" w:color="auto" w:fill="auto"/>
          </w:tcPr>
          <w:p w14:paraId="1CCFF4E8" w14:textId="77777777" w:rsidR="00306811" w:rsidRPr="00306811" w:rsidRDefault="00306811" w:rsidP="00306811">
            <w:pPr>
              <w:jc w:val="center"/>
              <w:rPr>
                <w:b/>
              </w:rPr>
            </w:pPr>
            <w:r w:rsidRPr="00306811">
              <w:rPr>
                <w:b/>
              </w:rPr>
              <w:t>End Selling Date</w:t>
            </w:r>
          </w:p>
        </w:tc>
      </w:tr>
      <w:tr w:rsidR="00BD51CD" w:rsidRPr="00306811" w14:paraId="1AA2215D" w14:textId="77777777" w:rsidTr="00306811">
        <w:trPr>
          <w:cantSplit/>
        </w:trPr>
        <w:tc>
          <w:tcPr>
            <w:tcW w:w="1124" w:type="dxa"/>
            <w:tcBorders>
              <w:top w:val="single" w:sz="4" w:space="0" w:color="000000"/>
              <w:left w:val="single" w:sz="1" w:space="0" w:color="000000"/>
              <w:bottom w:val="single" w:sz="4" w:space="0" w:color="000000"/>
            </w:tcBorders>
            <w:shd w:val="clear" w:color="auto" w:fill="auto"/>
          </w:tcPr>
          <w:p w14:paraId="3DCC817D" w14:textId="77777777" w:rsidR="00BD51CD" w:rsidRPr="00306811" w:rsidRDefault="00BD51CD" w:rsidP="00BD51CD">
            <w:pPr>
              <w:jc w:val="center"/>
            </w:pPr>
            <w:r w:rsidRPr="00306811">
              <w:t>2500216V</w:t>
            </w:r>
            <w:r>
              <w:t xml:space="preserve"> Exp: 2401309V</w:t>
            </w:r>
          </w:p>
        </w:tc>
        <w:tc>
          <w:tcPr>
            <w:tcW w:w="2261" w:type="dxa"/>
            <w:tcBorders>
              <w:top w:val="single" w:sz="4" w:space="0" w:color="000000"/>
              <w:left w:val="single" w:sz="1" w:space="0" w:color="000000"/>
              <w:bottom w:val="single" w:sz="4" w:space="0" w:color="000000"/>
            </w:tcBorders>
            <w:shd w:val="clear" w:color="auto" w:fill="auto"/>
          </w:tcPr>
          <w:p w14:paraId="6990685B" w14:textId="77777777" w:rsidR="00BD51CD" w:rsidRPr="00306811" w:rsidRDefault="00BD51CD" w:rsidP="00BD51CD">
            <w:r w:rsidRPr="00306811">
              <w:t>HB CH PR DNNR A</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640063FE" w14:textId="77777777" w:rsidR="00BD51CD" w:rsidRPr="00306811" w:rsidRDefault="00BD51CD" w:rsidP="00BD51CD">
            <w:pPr>
              <w:jc w:val="center"/>
            </w:pPr>
            <w:r w:rsidRPr="00306811">
              <w:t>MILCHHBV</w:t>
            </w:r>
          </w:p>
        </w:tc>
        <w:tc>
          <w:tcPr>
            <w:tcW w:w="902" w:type="dxa"/>
            <w:tcBorders>
              <w:top w:val="single" w:sz="4" w:space="0" w:color="000000"/>
              <w:left w:val="single" w:sz="1" w:space="0" w:color="000000"/>
              <w:bottom w:val="single" w:sz="4" w:space="0" w:color="000000"/>
            </w:tcBorders>
            <w:shd w:val="clear" w:color="auto" w:fill="auto"/>
          </w:tcPr>
          <w:p w14:paraId="7E08E78E" w14:textId="77777777" w:rsidR="00BD51CD" w:rsidRPr="00306811" w:rsidRDefault="00BD51CD" w:rsidP="00BD51CD">
            <w:pPr>
              <w:jc w:val="center"/>
            </w:pPr>
            <w:r w:rsidRPr="00306811">
              <w:t>$103.43</w:t>
            </w:r>
          </w:p>
        </w:tc>
        <w:tc>
          <w:tcPr>
            <w:tcW w:w="890" w:type="dxa"/>
            <w:tcBorders>
              <w:top w:val="single" w:sz="4" w:space="0" w:color="000000"/>
              <w:left w:val="single" w:sz="1" w:space="0" w:color="000000"/>
              <w:bottom w:val="single" w:sz="4" w:space="0" w:color="000000"/>
            </w:tcBorders>
            <w:shd w:val="clear" w:color="auto" w:fill="auto"/>
          </w:tcPr>
          <w:p w14:paraId="36A81C16" w14:textId="77777777" w:rsidR="00BD51CD" w:rsidRPr="00306811" w:rsidRDefault="00BD51CD" w:rsidP="00BD51CD">
            <w:pPr>
              <w:jc w:val="center"/>
            </w:pPr>
            <w:r w:rsidRPr="00306811">
              <w:t>$116.00</w:t>
            </w:r>
          </w:p>
        </w:tc>
        <w:tc>
          <w:tcPr>
            <w:tcW w:w="1025" w:type="dxa"/>
            <w:tcBorders>
              <w:top w:val="single" w:sz="4" w:space="0" w:color="000000"/>
              <w:left w:val="single" w:sz="1" w:space="0" w:color="000000"/>
              <w:bottom w:val="single" w:sz="4" w:space="0" w:color="000000"/>
              <w:right w:val="single" w:sz="1" w:space="0" w:color="000000"/>
            </w:tcBorders>
            <w:shd w:val="clear" w:color="auto" w:fill="auto"/>
          </w:tcPr>
          <w:p w14:paraId="6A4A483D" w14:textId="77777777" w:rsidR="00BD51CD" w:rsidRPr="00306811" w:rsidRDefault="00BD51CD" w:rsidP="00BD51CD">
            <w:pPr>
              <w:jc w:val="center"/>
            </w:pPr>
            <w:r w:rsidRPr="00306811">
              <w:t>$144.90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EC23A9B" w14:textId="77777777" w:rsidR="00BD51CD" w:rsidRPr="00306811" w:rsidRDefault="00BD51CD" w:rsidP="00BD51CD">
            <w:pPr>
              <w:jc w:val="center"/>
            </w:pPr>
            <w:r w:rsidRPr="00306811">
              <w:t>$28.90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3C4F1C1C" w14:textId="4AFA754E" w:rsidR="00BD51CD" w:rsidRPr="00306811" w:rsidRDefault="00BD51CD" w:rsidP="00BD51CD">
            <w:pPr>
              <w:jc w:val="center"/>
            </w:pPr>
            <w:r w:rsidRPr="00C07D01">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41F622CE" w14:textId="77777777" w:rsidR="00BD51CD" w:rsidRPr="00306811" w:rsidRDefault="00BD51CD" w:rsidP="00BD51CD">
            <w:pPr>
              <w:jc w:val="center"/>
            </w:pPr>
            <w:r w:rsidRPr="00306811">
              <w:t>12/31/25</w:t>
            </w:r>
          </w:p>
        </w:tc>
      </w:tr>
      <w:tr w:rsidR="00BD51CD" w:rsidRPr="00306811" w14:paraId="282D3E32" w14:textId="77777777" w:rsidTr="00306811">
        <w:trPr>
          <w:cantSplit/>
        </w:trPr>
        <w:tc>
          <w:tcPr>
            <w:tcW w:w="1124" w:type="dxa"/>
            <w:tcBorders>
              <w:top w:val="single" w:sz="4" w:space="0" w:color="000000"/>
              <w:left w:val="single" w:sz="1" w:space="0" w:color="000000"/>
              <w:bottom w:val="single" w:sz="4" w:space="0" w:color="000000"/>
            </w:tcBorders>
            <w:shd w:val="clear" w:color="auto" w:fill="auto"/>
          </w:tcPr>
          <w:p w14:paraId="58E6AF2C" w14:textId="77777777" w:rsidR="00BD51CD" w:rsidRDefault="00BD51CD" w:rsidP="00BD51CD">
            <w:pPr>
              <w:jc w:val="center"/>
            </w:pPr>
            <w:r>
              <w:t>2500217V Exp: 2401310V</w:t>
            </w:r>
          </w:p>
        </w:tc>
        <w:tc>
          <w:tcPr>
            <w:tcW w:w="2261" w:type="dxa"/>
            <w:tcBorders>
              <w:top w:val="single" w:sz="4" w:space="0" w:color="000000"/>
              <w:left w:val="single" w:sz="1" w:space="0" w:color="000000"/>
              <w:bottom w:val="single" w:sz="4" w:space="0" w:color="000000"/>
            </w:tcBorders>
            <w:shd w:val="clear" w:color="auto" w:fill="auto"/>
          </w:tcPr>
          <w:p w14:paraId="24DB0247" w14:textId="77777777" w:rsidR="00BD51CD" w:rsidRDefault="00BD51CD" w:rsidP="00BD51CD">
            <w:r>
              <w:t>HB CH PR DNNR C</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00F328BA" w14:textId="77777777" w:rsidR="00BD51CD" w:rsidRDefault="00BD51CD" w:rsidP="00BD51CD">
            <w:pPr>
              <w:jc w:val="center"/>
            </w:pPr>
            <w:r w:rsidRPr="009825D6">
              <w:t>MILCHHBW</w:t>
            </w:r>
          </w:p>
        </w:tc>
        <w:tc>
          <w:tcPr>
            <w:tcW w:w="902" w:type="dxa"/>
            <w:tcBorders>
              <w:top w:val="single" w:sz="4" w:space="0" w:color="000000"/>
              <w:left w:val="single" w:sz="1" w:space="0" w:color="000000"/>
              <w:bottom w:val="single" w:sz="4" w:space="0" w:color="000000"/>
            </w:tcBorders>
            <w:shd w:val="clear" w:color="auto" w:fill="auto"/>
          </w:tcPr>
          <w:p w14:paraId="0B6E0D43" w14:textId="77777777" w:rsidR="00BD51CD" w:rsidRDefault="00BD51CD" w:rsidP="00BD51CD">
            <w:pPr>
              <w:jc w:val="center"/>
            </w:pPr>
            <w:r>
              <w:t>$103.43</w:t>
            </w:r>
          </w:p>
        </w:tc>
        <w:tc>
          <w:tcPr>
            <w:tcW w:w="890" w:type="dxa"/>
            <w:tcBorders>
              <w:top w:val="single" w:sz="4" w:space="0" w:color="000000"/>
              <w:left w:val="single" w:sz="1" w:space="0" w:color="000000"/>
              <w:bottom w:val="single" w:sz="4" w:space="0" w:color="000000"/>
            </w:tcBorders>
            <w:shd w:val="clear" w:color="auto" w:fill="auto"/>
          </w:tcPr>
          <w:p w14:paraId="17FF84D5" w14:textId="77777777" w:rsidR="00BD51CD" w:rsidRDefault="00BD51CD" w:rsidP="00BD51CD">
            <w:pPr>
              <w:jc w:val="center"/>
            </w:pPr>
            <w:r>
              <w:t>$116.00</w:t>
            </w:r>
          </w:p>
        </w:tc>
        <w:tc>
          <w:tcPr>
            <w:tcW w:w="1025" w:type="dxa"/>
            <w:tcBorders>
              <w:top w:val="single" w:sz="4" w:space="0" w:color="000000"/>
              <w:left w:val="single" w:sz="1" w:space="0" w:color="000000"/>
              <w:bottom w:val="single" w:sz="4" w:space="0" w:color="000000"/>
              <w:right w:val="single" w:sz="1" w:space="0" w:color="000000"/>
            </w:tcBorders>
            <w:shd w:val="clear" w:color="auto" w:fill="auto"/>
          </w:tcPr>
          <w:p w14:paraId="409794EA" w14:textId="77777777" w:rsidR="00BD51CD" w:rsidRDefault="00BD51CD" w:rsidP="00BD51CD">
            <w:pPr>
              <w:jc w:val="center"/>
            </w:pPr>
            <w:r>
              <w:t>$144.90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238B9AD" w14:textId="77777777" w:rsidR="00BD51CD" w:rsidRDefault="00BD51CD" w:rsidP="00BD51CD">
            <w:pPr>
              <w:jc w:val="center"/>
            </w:pPr>
            <w:r w:rsidRPr="009825D6">
              <w:t>$28.90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537E9C8" w14:textId="2A13286D" w:rsidR="00BD51CD" w:rsidRDefault="00BD51CD" w:rsidP="00BD51CD">
            <w:pPr>
              <w:jc w:val="center"/>
            </w:pPr>
            <w:r w:rsidRPr="00C07D01">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6D105F84" w14:textId="77777777" w:rsidR="00BD51CD" w:rsidRDefault="00BD51CD" w:rsidP="00BD51CD">
            <w:pPr>
              <w:jc w:val="center"/>
            </w:pPr>
            <w:r w:rsidRPr="009825D6">
              <w:t>12/31/25</w:t>
            </w:r>
          </w:p>
        </w:tc>
      </w:tr>
      <w:tr w:rsidR="00BD51CD" w:rsidRPr="00306811" w14:paraId="5DF36080" w14:textId="77777777" w:rsidTr="00306811">
        <w:trPr>
          <w:cantSplit/>
        </w:trPr>
        <w:tc>
          <w:tcPr>
            <w:tcW w:w="1124" w:type="dxa"/>
            <w:tcBorders>
              <w:top w:val="single" w:sz="4" w:space="0" w:color="000000"/>
              <w:left w:val="single" w:sz="1" w:space="0" w:color="000000"/>
              <w:bottom w:val="single" w:sz="4" w:space="0" w:color="000000"/>
            </w:tcBorders>
            <w:shd w:val="clear" w:color="auto" w:fill="auto"/>
          </w:tcPr>
          <w:p w14:paraId="6AB7C5B9" w14:textId="77777777" w:rsidR="00BD51CD" w:rsidRDefault="00BD51CD" w:rsidP="00BD51CD">
            <w:pPr>
              <w:jc w:val="center"/>
            </w:pPr>
            <w:r>
              <w:t>2500218V Exp: 2400645V</w:t>
            </w:r>
          </w:p>
        </w:tc>
        <w:tc>
          <w:tcPr>
            <w:tcW w:w="2261" w:type="dxa"/>
            <w:tcBorders>
              <w:top w:val="single" w:sz="4" w:space="0" w:color="000000"/>
              <w:left w:val="single" w:sz="1" w:space="0" w:color="000000"/>
              <w:bottom w:val="single" w:sz="4" w:space="0" w:color="000000"/>
            </w:tcBorders>
            <w:shd w:val="clear" w:color="auto" w:fill="auto"/>
          </w:tcPr>
          <w:p w14:paraId="272947F0" w14:textId="77777777" w:rsidR="00BD51CD" w:rsidRDefault="00BD51CD" w:rsidP="00BD51CD">
            <w:r>
              <w:t>HB CH PR DNNR U3</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75B99415" w14:textId="77777777" w:rsidR="00BD51CD" w:rsidRDefault="00BD51CD" w:rsidP="00BD51CD">
            <w:pPr>
              <w:jc w:val="center"/>
            </w:pPr>
            <w:r w:rsidRPr="009825D6">
              <w:t>MILCHHBX</w:t>
            </w:r>
          </w:p>
        </w:tc>
        <w:tc>
          <w:tcPr>
            <w:tcW w:w="902" w:type="dxa"/>
            <w:tcBorders>
              <w:top w:val="single" w:sz="4" w:space="0" w:color="000000"/>
              <w:left w:val="single" w:sz="1" w:space="0" w:color="000000"/>
              <w:bottom w:val="single" w:sz="4" w:space="0" w:color="000000"/>
            </w:tcBorders>
            <w:shd w:val="clear" w:color="auto" w:fill="auto"/>
          </w:tcPr>
          <w:p w14:paraId="6B72D7EC"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2FD260F6" w14:textId="77777777" w:rsidR="00BD51CD" w:rsidRDefault="00BD51CD" w:rsidP="00BD51CD">
            <w:pPr>
              <w:jc w:val="center"/>
            </w:pPr>
            <w:r>
              <w:t>$0.00</w:t>
            </w:r>
          </w:p>
        </w:tc>
        <w:tc>
          <w:tcPr>
            <w:tcW w:w="1025" w:type="dxa"/>
            <w:tcBorders>
              <w:top w:val="single" w:sz="4" w:space="0" w:color="000000"/>
              <w:left w:val="single" w:sz="1" w:space="0" w:color="000000"/>
              <w:bottom w:val="single" w:sz="4" w:space="0" w:color="000000"/>
              <w:right w:val="single" w:sz="1" w:space="0" w:color="000000"/>
            </w:tcBorders>
            <w:shd w:val="clear" w:color="auto" w:fill="auto"/>
          </w:tcPr>
          <w:p w14:paraId="34DE8A5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86D342B" w14:textId="77777777" w:rsidR="00BD51CD" w:rsidRDefault="00BD51CD" w:rsidP="00BD51CD">
            <w:pPr>
              <w:jc w:val="center"/>
            </w:pPr>
            <w:r w:rsidRPr="009825D6">
              <w:t>$0.00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7077414A" w14:textId="4C7295D2" w:rsidR="00BD51CD" w:rsidRDefault="00BD51CD" w:rsidP="00BD51CD">
            <w:pPr>
              <w:jc w:val="center"/>
            </w:pPr>
            <w:r w:rsidRPr="00C07D01">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2A10B4C3" w14:textId="77777777" w:rsidR="00BD51CD" w:rsidRDefault="00BD51CD" w:rsidP="00BD51CD">
            <w:pPr>
              <w:jc w:val="center"/>
            </w:pPr>
            <w:r w:rsidRPr="009825D6">
              <w:t>12/31/25</w:t>
            </w:r>
          </w:p>
        </w:tc>
      </w:tr>
    </w:tbl>
    <w:p w14:paraId="5CC9E929" w14:textId="77777777" w:rsidR="00AE3D3B" w:rsidRPr="009825D6" w:rsidRDefault="00AE3D3B" w:rsidP="00AE3D3B"/>
    <w:p w14:paraId="4902C1DB" w14:textId="77777777" w:rsidR="00AE3D3B" w:rsidRDefault="00AE3D3B" w:rsidP="00AE3D3B">
      <w:pPr>
        <w:suppressAutoHyphens w:val="0"/>
        <w:spacing w:after="240"/>
        <w:rPr>
          <w:rFonts w:eastAsia="Times New Roman"/>
          <w:lang w:eastAsia="en-US"/>
        </w:rPr>
      </w:pPr>
      <w:r>
        <w:rPr>
          <w:rFonts w:eastAsia="Times New Roman"/>
          <w:b/>
          <w:bCs/>
          <w:u w:val="single"/>
          <w:lang w:eastAsia="en-US"/>
        </w:rPr>
        <w:t>PREMIER DINNER CRUISE ON LAKE MICHIGAN</w:t>
      </w:r>
    </w:p>
    <w:p w14:paraId="09D3C0FC" w14:textId="77777777" w:rsidR="00AE3D3B" w:rsidRDefault="00AE3D3B" w:rsidP="00AE3D3B">
      <w:pPr>
        <w:suppressAutoHyphens w:val="0"/>
        <w:spacing w:before="240" w:after="240"/>
        <w:rPr>
          <w:rFonts w:eastAsia="Times New Roman"/>
          <w:lang w:eastAsia="en-US"/>
        </w:rPr>
      </w:pPr>
      <w:r>
        <w:rPr>
          <w:rFonts w:eastAsia="Times New Roman"/>
          <w:lang w:eastAsia="en-US"/>
        </w:rPr>
        <w:t> </w:t>
      </w:r>
    </w:p>
    <w:p w14:paraId="1B9F2F88" w14:textId="77777777" w:rsidR="00AE3D3B" w:rsidRDefault="00AE3D3B" w:rsidP="00AE3D3B">
      <w:pPr>
        <w:suppressAutoHyphens w:val="0"/>
        <w:spacing w:before="240" w:after="240"/>
        <w:rPr>
          <w:rFonts w:eastAsia="Times New Roman"/>
          <w:lang w:eastAsia="en-US"/>
        </w:rPr>
      </w:pPr>
      <w:hyperlink r:id="rId31" w:history="1">
        <w:r>
          <w:rPr>
            <w:rFonts w:eastAsia="Times New Roman"/>
            <w:color w:val="0000EE"/>
            <w:u w:val="single" w:color="0000EE"/>
            <w:lang w:eastAsia="en-US"/>
          </w:rPr>
          <w:t>https://www.cityexperiences.com/chicago/city-cruises/lake-michigan-dinner-cruise</w:t>
        </w:r>
      </w:hyperlink>
    </w:p>
    <w:p w14:paraId="44EF3FC9" w14:textId="77777777" w:rsidR="00AE3D3B" w:rsidRDefault="00AE3D3B" w:rsidP="00AE3D3B">
      <w:pPr>
        <w:suppressAutoHyphens w:val="0"/>
        <w:spacing w:before="240" w:after="240"/>
        <w:rPr>
          <w:rFonts w:eastAsia="Times New Roman"/>
          <w:lang w:eastAsia="en-US"/>
        </w:rPr>
      </w:pPr>
      <w:r>
        <w:rPr>
          <w:rFonts w:eastAsia="Times New Roman"/>
          <w:b/>
          <w:bCs/>
          <w:color w:val="000000"/>
          <w:lang w:eastAsia="en-US"/>
        </w:rPr>
        <w:t>**An adult ticket must also be purchased when selling a child ticket**</w:t>
      </w:r>
    </w:p>
    <w:p w14:paraId="296ED185" w14:textId="77777777" w:rsidR="00AE3D3B" w:rsidRDefault="00AE3D3B" w:rsidP="00AE3D3B">
      <w:pPr>
        <w:suppressAutoHyphens w:val="0"/>
        <w:spacing w:before="240" w:after="240"/>
        <w:rPr>
          <w:rFonts w:eastAsia="Times New Roman"/>
          <w:lang w:eastAsia="en-US"/>
        </w:rPr>
      </w:pPr>
      <w:r>
        <w:rPr>
          <w:rFonts w:eastAsia="Times New Roman"/>
          <w:lang w:eastAsia="en-US"/>
        </w:rPr>
        <w:t> </w:t>
      </w:r>
    </w:p>
    <w:p w14:paraId="1B68AA71" w14:textId="77777777" w:rsidR="00AE3D3B" w:rsidRDefault="00AE3D3B" w:rsidP="00AE3D3B">
      <w:pPr>
        <w:suppressAutoHyphens w:val="0"/>
        <w:spacing w:before="240" w:after="240"/>
        <w:rPr>
          <w:rFonts w:eastAsia="Times New Roman"/>
          <w:lang w:eastAsia="en-US"/>
        </w:rPr>
      </w:pPr>
      <w:r>
        <w:rPr>
          <w:rFonts w:eastAsia="Times New Roman"/>
          <w:b/>
          <w:bCs/>
          <w:lang w:eastAsia="en-US"/>
        </w:rPr>
        <w:t>Overview</w:t>
      </w:r>
    </w:p>
    <w:p w14:paraId="195F83B3" w14:textId="77777777" w:rsidR="00AE3D3B" w:rsidRDefault="00AE3D3B" w:rsidP="00AE3D3B">
      <w:pPr>
        <w:suppressAutoHyphens w:val="0"/>
        <w:spacing w:before="240" w:after="240"/>
        <w:rPr>
          <w:rFonts w:eastAsia="Times New Roman"/>
          <w:lang w:eastAsia="en-US"/>
        </w:rPr>
      </w:pPr>
      <w:r>
        <w:rPr>
          <w:rFonts w:eastAsia="Times New Roman"/>
          <w:lang w:eastAsia="en-US"/>
        </w:rPr>
        <w:t>Experience the best of Chicago with a Premier Dinner Cruise and spend your evening on Lake Michigan with dining, picturesque views, DJ entertainment, and dancing. While onboard, you’ll enjoy our chef-prepared plated menus, creative cocktails, distinctive service, and breathtaking views of Chicago’s skyline and attractions from our climate-controlled interior and open-air rooftop decks. Whether for a romantic dinner for two or for a special evening with friends and family, our Dinner Cruises are the perfect way to elevate any occasion and see Chicago from the water!</w:t>
      </w:r>
    </w:p>
    <w:p w14:paraId="004C2AEB" w14:textId="77777777" w:rsidR="00AE3D3B" w:rsidRDefault="00AE3D3B" w:rsidP="00AE3D3B">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05173864" w14:textId="77777777" w:rsidR="00AE3D3B" w:rsidRDefault="00AE3D3B" w:rsidP="00AE3D3B">
      <w:pPr>
        <w:numPr>
          <w:ilvl w:val="0"/>
          <w:numId w:val="28"/>
        </w:numPr>
        <w:suppressAutoHyphens w:val="0"/>
        <w:spacing w:before="240"/>
        <w:ind w:hanging="210"/>
        <w:rPr>
          <w:rFonts w:eastAsia="Times New Roman"/>
          <w:lang w:eastAsia="en-US"/>
        </w:rPr>
      </w:pPr>
      <w:r>
        <w:rPr>
          <w:rFonts w:eastAsia="Times New Roman"/>
          <w:lang w:eastAsia="en-US"/>
        </w:rPr>
        <w:t>Two-and-a-half-hour or three-hour dinner cruise on Lake Michigan</w:t>
      </w:r>
    </w:p>
    <w:p w14:paraId="66DAFE96"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7A65B9C9"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Spectacular views of the Chicago skyline including the Willis Tower and Adler Planetarium</w:t>
      </w:r>
    </w:p>
    <w:p w14:paraId="2B95404B"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DJ curated music</w:t>
      </w:r>
    </w:p>
    <w:p w14:paraId="17D042DB"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2BA19B95" w14:textId="77777777" w:rsidR="00AE3D3B" w:rsidRDefault="00AE3D3B" w:rsidP="00AE3D3B">
      <w:pPr>
        <w:numPr>
          <w:ilvl w:val="0"/>
          <w:numId w:val="1"/>
        </w:numPr>
        <w:suppressAutoHyphens w:val="0"/>
        <w:spacing w:after="240"/>
        <w:ind w:hanging="210"/>
        <w:rPr>
          <w:rFonts w:eastAsia="Times New Roman"/>
          <w:lang w:eastAsia="en-US"/>
        </w:rPr>
      </w:pPr>
      <w:r>
        <w:rPr>
          <w:rFonts w:eastAsia="Times New Roman"/>
          <w:lang w:eastAsia="en-US"/>
        </w:rPr>
        <w:lastRenderedPageBreak/>
        <w:t>Complimentary coffee, hot tea, and iced tea</w:t>
      </w:r>
    </w:p>
    <w:p w14:paraId="71DA7CAA" w14:textId="77777777" w:rsidR="00AE3D3B" w:rsidRDefault="00AE3D3B" w:rsidP="00AE3D3B">
      <w:pPr>
        <w:suppressAutoHyphens w:val="0"/>
        <w:spacing w:before="240" w:after="240"/>
        <w:rPr>
          <w:rFonts w:eastAsia="Times New Roman"/>
          <w:lang w:eastAsia="en-US"/>
        </w:rPr>
      </w:pPr>
      <w:r>
        <w:rPr>
          <w:rFonts w:eastAsia="Times New Roman"/>
          <w:b/>
          <w:bCs/>
          <w:lang w:eastAsia="en-US"/>
        </w:rPr>
        <w:t>Additional Information</w:t>
      </w:r>
    </w:p>
    <w:p w14:paraId="65ED8848" w14:textId="77777777" w:rsidR="00AE3D3B" w:rsidRDefault="00AE3D3B" w:rsidP="00AE3D3B">
      <w:pPr>
        <w:numPr>
          <w:ilvl w:val="0"/>
          <w:numId w:val="29"/>
        </w:numPr>
        <w:suppressAutoHyphens w:val="0"/>
        <w:spacing w:before="240"/>
        <w:ind w:hanging="210"/>
        <w:rPr>
          <w:rFonts w:eastAsia="Times New Roman"/>
          <w:lang w:eastAsia="en-US"/>
        </w:rPr>
      </w:pPr>
      <w:r>
        <w:rPr>
          <w:rFonts w:eastAsia="Times New Roman"/>
          <w:lang w:eastAsia="en-US"/>
        </w:rPr>
        <w:t>Climate-controlled interior decks</w:t>
      </w:r>
    </w:p>
    <w:p w14:paraId="64921C2E"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Infants under three cruise free</w:t>
      </w:r>
    </w:p>
    <w:p w14:paraId="544FEB60" w14:textId="77777777" w:rsidR="00AE3D3B" w:rsidRDefault="00AE3D3B" w:rsidP="00AE3D3B">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1905937A" w14:textId="77777777" w:rsidR="00AE3D3B" w:rsidRDefault="00AE3D3B" w:rsidP="00AE3D3B">
      <w:pPr>
        <w:suppressAutoHyphens w:val="0"/>
        <w:spacing w:before="240" w:after="240"/>
        <w:rPr>
          <w:rFonts w:eastAsia="Times New Roman"/>
          <w:lang w:eastAsia="en-US"/>
        </w:rPr>
      </w:pPr>
      <w:r>
        <w:rPr>
          <w:rFonts w:eastAsia="Times New Roman"/>
          <w:b/>
          <w:bCs/>
          <w:lang w:eastAsia="en-US"/>
        </w:rPr>
        <w:t>Schedule</w:t>
      </w:r>
    </w:p>
    <w:p w14:paraId="05F75B62" w14:textId="77777777" w:rsidR="00AE3D3B" w:rsidRDefault="00AE3D3B" w:rsidP="00AE3D3B">
      <w:pPr>
        <w:suppressAutoHyphens w:val="0"/>
        <w:spacing w:before="240" w:after="240"/>
        <w:rPr>
          <w:rFonts w:eastAsia="Times New Roman"/>
          <w:lang w:eastAsia="en-US"/>
        </w:rPr>
      </w:pPr>
      <w:r>
        <w:rPr>
          <w:rFonts w:eastAsia="Times New Roman"/>
          <w:b/>
          <w:bCs/>
          <w:lang w:eastAsia="en-US"/>
        </w:rPr>
        <w:t>Tuesday and Thursday</w:t>
      </w:r>
      <w:r>
        <w:rPr>
          <w:rFonts w:eastAsia="Times New Roman"/>
          <w:lang w:eastAsia="en-US"/>
        </w:rPr>
        <w:t xml:space="preserve"> Board: 6:00 PM | Cruise: 7:00 PM - 9:30 PM</w:t>
      </w:r>
      <w:r>
        <w:rPr>
          <w:rFonts w:eastAsia="Times New Roman"/>
          <w:lang w:eastAsia="en-US"/>
        </w:rPr>
        <w:br/>
      </w:r>
      <w:r>
        <w:rPr>
          <w:rFonts w:eastAsia="Times New Roman"/>
          <w:b/>
          <w:bCs/>
          <w:lang w:eastAsia="en-US"/>
        </w:rPr>
        <w:t>Friday</w:t>
      </w:r>
      <w:r>
        <w:rPr>
          <w:rFonts w:eastAsia="Times New Roman"/>
          <w:lang w:eastAsia="en-US"/>
        </w:rPr>
        <w:t xml:space="preserve"> Board: 6:00 PM | Cruise: 7:00 PM - 10:00 PM</w:t>
      </w:r>
    </w:p>
    <w:p w14:paraId="7D796A95" w14:textId="77777777" w:rsidR="00AE3D3B" w:rsidRDefault="00AE3D3B" w:rsidP="00AE3D3B">
      <w:pPr>
        <w:suppressAutoHyphens w:val="0"/>
        <w:spacing w:before="240" w:after="240"/>
        <w:rPr>
          <w:rFonts w:eastAsia="Times New Roman"/>
          <w:lang w:eastAsia="en-US"/>
        </w:rPr>
      </w:pPr>
      <w:r>
        <w:rPr>
          <w:rFonts w:eastAsia="Times New Roman"/>
          <w:b/>
          <w:bCs/>
          <w:lang w:eastAsia="en-US"/>
        </w:rPr>
        <w:t xml:space="preserve">Where to Meet </w:t>
      </w:r>
      <w:r>
        <w:rPr>
          <w:rFonts w:eastAsia="Times New Roman"/>
          <w:lang w:eastAsia="en-US"/>
        </w:rPr>
        <w:t>Departing from Navy Pier | 600 East Grand Avenue, Chicago, IL</w:t>
      </w:r>
    </w:p>
    <w:p w14:paraId="35FAC7DF" w14:textId="77777777" w:rsidR="00AE3D3B" w:rsidRDefault="00AE3D3B" w:rsidP="00AE3D3B">
      <w:pPr>
        <w:suppressAutoHyphens w:val="0"/>
        <w:spacing w:before="240" w:after="240"/>
        <w:rPr>
          <w:rFonts w:eastAsia="Times New Roman"/>
          <w:lang w:eastAsia="en-US"/>
        </w:rPr>
      </w:pPr>
      <w:r>
        <w:rPr>
          <w:rFonts w:eastAsia="Times New Roman"/>
          <w:b/>
          <w:bCs/>
          <w:lang w:eastAsia="en-US"/>
        </w:rPr>
        <w:t>Dress Code</w:t>
      </w:r>
    </w:p>
    <w:p w14:paraId="70D285A8" w14:textId="77777777" w:rsidR="00AE3D3B" w:rsidRDefault="00AE3D3B" w:rsidP="00AE3D3B">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575E8174" w14:textId="77777777" w:rsidR="00AE3D3B" w:rsidRDefault="00AE3D3B" w:rsidP="00AE3D3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5F99300E" w14:textId="77777777" w:rsidR="00306811" w:rsidRDefault="00306811"/>
    <w:tbl>
      <w:tblPr>
        <w:tblW w:w="0" w:type="auto"/>
        <w:tblCellMar>
          <w:top w:w="55" w:type="dxa"/>
          <w:left w:w="55" w:type="dxa"/>
          <w:bottom w:w="55" w:type="dxa"/>
          <w:right w:w="55" w:type="dxa"/>
        </w:tblCellMar>
        <w:tblLook w:val="0000" w:firstRow="0" w:lastRow="0" w:firstColumn="0" w:lastColumn="0" w:noHBand="0" w:noVBand="0"/>
      </w:tblPr>
      <w:tblGrid>
        <w:gridCol w:w="1124"/>
        <w:gridCol w:w="2370"/>
        <w:gridCol w:w="1391"/>
        <w:gridCol w:w="883"/>
        <w:gridCol w:w="830"/>
        <w:gridCol w:w="1037"/>
        <w:gridCol w:w="1124"/>
        <w:gridCol w:w="985"/>
        <w:gridCol w:w="1050"/>
      </w:tblGrid>
      <w:tr w:rsidR="00AE3D3B" w:rsidRPr="00AE3D3B" w14:paraId="50F6C08C" w14:textId="77777777" w:rsidTr="00AE3D3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D57F07" w14:textId="77777777" w:rsidR="00AE3D3B" w:rsidRPr="00AE3D3B" w:rsidRDefault="00AE3D3B" w:rsidP="00AE3D3B">
            <w:pPr>
              <w:jc w:val="center"/>
            </w:pPr>
            <w:r w:rsidRPr="00AE3D3B">
              <w:rPr>
                <w:b/>
              </w:rPr>
              <w:t>Price Code</w:t>
            </w:r>
          </w:p>
        </w:tc>
        <w:tc>
          <w:tcPr>
            <w:tcW w:w="237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76DF46" w14:textId="77777777" w:rsidR="00AE3D3B" w:rsidRPr="00AE3D3B" w:rsidRDefault="00AE3D3B" w:rsidP="00AE3D3B">
            <w:pPr>
              <w:jc w:val="center"/>
            </w:pPr>
            <w:r w:rsidRPr="00AE3D3B">
              <w:rPr>
                <w:b/>
              </w:rPr>
              <w:t>Printed Description</w:t>
            </w:r>
          </w:p>
        </w:tc>
        <w:tc>
          <w:tcPr>
            <w:tcW w:w="13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604EF5" w14:textId="77777777" w:rsidR="00AE3D3B" w:rsidRPr="00AE3D3B" w:rsidRDefault="00AE3D3B" w:rsidP="00AE3D3B">
            <w:pPr>
              <w:jc w:val="center"/>
              <w:rPr>
                <w:b/>
              </w:rPr>
            </w:pPr>
            <w:proofErr w:type="spellStart"/>
            <w:r w:rsidRPr="00AE3D3B">
              <w:rPr>
                <w:b/>
              </w:rPr>
              <w:t>RecTrac</w:t>
            </w:r>
            <w:proofErr w:type="spellEnd"/>
            <w:r w:rsidRPr="00AE3D3B">
              <w:rPr>
                <w:b/>
              </w:rPr>
              <w:t xml:space="preserve"> ID</w:t>
            </w:r>
          </w:p>
        </w:tc>
        <w:tc>
          <w:tcPr>
            <w:tcW w:w="88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C1CE44" w14:textId="77777777" w:rsidR="00AE3D3B" w:rsidRPr="00AE3D3B" w:rsidRDefault="00AE3D3B" w:rsidP="00AE3D3B">
            <w:pPr>
              <w:jc w:val="center"/>
            </w:pPr>
            <w:r w:rsidRPr="00AE3D3B">
              <w:rPr>
                <w:b/>
              </w:rPr>
              <w:t>Base Cost</w:t>
            </w:r>
          </w:p>
        </w:tc>
        <w:tc>
          <w:tcPr>
            <w:tcW w:w="8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12E890" w14:textId="77777777" w:rsidR="00AE3D3B" w:rsidRPr="00AE3D3B" w:rsidRDefault="00AE3D3B" w:rsidP="00AE3D3B">
            <w:pPr>
              <w:jc w:val="center"/>
            </w:pPr>
            <w:r w:rsidRPr="00AE3D3B">
              <w:rPr>
                <w:b/>
              </w:rPr>
              <w:t>Base Retail</w:t>
            </w:r>
          </w:p>
        </w:tc>
        <w:tc>
          <w:tcPr>
            <w:tcW w:w="10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709854" w14:textId="77777777" w:rsidR="00AE3D3B" w:rsidRPr="00AE3D3B" w:rsidRDefault="00AE3D3B" w:rsidP="00AE3D3B">
            <w:pPr>
              <w:jc w:val="center"/>
            </w:pPr>
            <w:r w:rsidRPr="00AE3D3B">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F90BB4F" w14:textId="77777777" w:rsidR="00AE3D3B" w:rsidRPr="00AE3D3B" w:rsidRDefault="00AE3D3B" w:rsidP="00AE3D3B">
            <w:pPr>
              <w:jc w:val="center"/>
              <w:rPr>
                <w:b/>
              </w:rPr>
            </w:pPr>
            <w:r w:rsidRPr="00AE3D3B">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1E6EBC03" w14:textId="77777777" w:rsidR="00AE3D3B" w:rsidRPr="00AE3D3B" w:rsidRDefault="00AE3D3B" w:rsidP="00AE3D3B">
            <w:pPr>
              <w:jc w:val="center"/>
              <w:rPr>
                <w:b/>
              </w:rPr>
            </w:pPr>
            <w:r w:rsidRPr="00AE3D3B">
              <w:rPr>
                <w:b/>
              </w:rPr>
              <w:t>Start Selling Date</w:t>
            </w:r>
          </w:p>
        </w:tc>
        <w:tc>
          <w:tcPr>
            <w:tcW w:w="1050" w:type="dxa"/>
            <w:tcBorders>
              <w:top w:val="single" w:sz="2" w:space="0" w:color="000000"/>
              <w:left w:val="single" w:sz="2" w:space="0" w:color="000000"/>
              <w:bottom w:val="single" w:sz="4" w:space="0" w:color="000000"/>
              <w:right w:val="single" w:sz="2" w:space="0" w:color="000000"/>
            </w:tcBorders>
            <w:shd w:val="clear" w:color="auto" w:fill="auto"/>
          </w:tcPr>
          <w:p w14:paraId="192F91BD" w14:textId="77777777" w:rsidR="00AE3D3B" w:rsidRPr="00AE3D3B" w:rsidRDefault="00AE3D3B" w:rsidP="00AE3D3B">
            <w:pPr>
              <w:jc w:val="center"/>
              <w:rPr>
                <w:b/>
              </w:rPr>
            </w:pPr>
            <w:r w:rsidRPr="00AE3D3B">
              <w:rPr>
                <w:b/>
              </w:rPr>
              <w:t>End Selling Date</w:t>
            </w:r>
          </w:p>
        </w:tc>
      </w:tr>
      <w:tr w:rsidR="00BD51CD" w:rsidRPr="00AE3D3B" w14:paraId="03A0F973" w14:textId="77777777" w:rsidTr="00AE3D3B">
        <w:trPr>
          <w:cantSplit/>
        </w:trPr>
        <w:tc>
          <w:tcPr>
            <w:tcW w:w="1124" w:type="dxa"/>
            <w:tcBorders>
              <w:top w:val="single" w:sz="4" w:space="0" w:color="000000"/>
              <w:left w:val="single" w:sz="1" w:space="0" w:color="000000"/>
              <w:bottom w:val="single" w:sz="4" w:space="0" w:color="000000"/>
            </w:tcBorders>
            <w:shd w:val="clear" w:color="auto" w:fill="auto"/>
          </w:tcPr>
          <w:p w14:paraId="2545A03D" w14:textId="77777777" w:rsidR="00BD51CD" w:rsidRPr="00AE3D3B" w:rsidRDefault="00BD51CD" w:rsidP="00BD51CD">
            <w:pPr>
              <w:jc w:val="center"/>
            </w:pPr>
            <w:r w:rsidRPr="00AE3D3B">
              <w:t>2500219V</w:t>
            </w:r>
            <w:r>
              <w:t xml:space="preserve"> Exp: 2401311V</w:t>
            </w:r>
          </w:p>
        </w:tc>
        <w:tc>
          <w:tcPr>
            <w:tcW w:w="2370" w:type="dxa"/>
            <w:tcBorders>
              <w:top w:val="single" w:sz="4" w:space="0" w:color="000000"/>
              <w:left w:val="single" w:sz="1" w:space="0" w:color="000000"/>
              <w:bottom w:val="single" w:sz="4" w:space="0" w:color="000000"/>
            </w:tcBorders>
            <w:shd w:val="clear" w:color="auto" w:fill="auto"/>
          </w:tcPr>
          <w:p w14:paraId="7B2114C8" w14:textId="77777777" w:rsidR="00BD51CD" w:rsidRPr="00AE3D3B" w:rsidRDefault="00BD51CD" w:rsidP="00BD51CD">
            <w:r w:rsidRPr="00AE3D3B">
              <w:t>HB CH PR LNCH A</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3F272794" w14:textId="77777777" w:rsidR="00BD51CD" w:rsidRPr="00AE3D3B" w:rsidRDefault="00BD51CD" w:rsidP="00BD51CD">
            <w:pPr>
              <w:jc w:val="center"/>
            </w:pPr>
            <w:r w:rsidRPr="00AE3D3B">
              <w:t>MILCHHBP</w:t>
            </w:r>
          </w:p>
        </w:tc>
        <w:tc>
          <w:tcPr>
            <w:tcW w:w="883" w:type="dxa"/>
            <w:tcBorders>
              <w:top w:val="single" w:sz="4" w:space="0" w:color="000000"/>
              <w:left w:val="single" w:sz="1" w:space="0" w:color="000000"/>
              <w:bottom w:val="single" w:sz="4" w:space="0" w:color="000000"/>
            </w:tcBorders>
            <w:shd w:val="clear" w:color="auto" w:fill="auto"/>
          </w:tcPr>
          <w:p w14:paraId="5C263A65" w14:textId="77777777" w:rsidR="00BD51CD" w:rsidRPr="00AE3D3B" w:rsidRDefault="00BD51CD" w:rsidP="00BD51CD">
            <w:pPr>
              <w:jc w:val="center"/>
            </w:pPr>
            <w:r w:rsidRPr="00AE3D3B">
              <w:t>$56.35</w:t>
            </w:r>
          </w:p>
        </w:tc>
        <w:tc>
          <w:tcPr>
            <w:tcW w:w="830" w:type="dxa"/>
            <w:tcBorders>
              <w:top w:val="single" w:sz="4" w:space="0" w:color="000000"/>
              <w:left w:val="single" w:sz="1" w:space="0" w:color="000000"/>
              <w:bottom w:val="single" w:sz="4" w:space="0" w:color="000000"/>
            </w:tcBorders>
            <w:shd w:val="clear" w:color="auto" w:fill="auto"/>
          </w:tcPr>
          <w:p w14:paraId="419B2888" w14:textId="77777777" w:rsidR="00BD51CD" w:rsidRPr="00AE3D3B" w:rsidRDefault="00BD51CD" w:rsidP="00BD51CD">
            <w:pPr>
              <w:jc w:val="center"/>
            </w:pPr>
            <w:r w:rsidRPr="00AE3D3B">
              <w:t>$63.25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786EBC33" w14:textId="77777777" w:rsidR="00BD51CD" w:rsidRPr="00AE3D3B" w:rsidRDefault="00BD51CD" w:rsidP="00BD51CD">
            <w:pPr>
              <w:jc w:val="center"/>
            </w:pPr>
            <w:r w:rsidRPr="00AE3D3B">
              <w:t>$78.90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B36E5B7" w14:textId="77777777" w:rsidR="00BD51CD" w:rsidRPr="00AE3D3B" w:rsidRDefault="00BD51CD" w:rsidP="00BD51CD">
            <w:pPr>
              <w:jc w:val="center"/>
            </w:pPr>
            <w:r w:rsidRPr="00AE3D3B">
              <w:t>$15.65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4177A9F" w14:textId="6B726E0B" w:rsidR="00BD51CD" w:rsidRPr="00AE3D3B" w:rsidRDefault="00BD51CD" w:rsidP="00BD51CD">
            <w:pPr>
              <w:jc w:val="center"/>
            </w:pPr>
            <w:r w:rsidRPr="00B47FE2">
              <w:t>03/10/25</w:t>
            </w:r>
          </w:p>
        </w:tc>
        <w:tc>
          <w:tcPr>
            <w:tcW w:w="1050" w:type="dxa"/>
            <w:tcBorders>
              <w:top w:val="single" w:sz="4" w:space="0" w:color="000000"/>
              <w:left w:val="single" w:sz="1" w:space="0" w:color="000000"/>
              <w:bottom w:val="single" w:sz="4" w:space="0" w:color="000000"/>
              <w:right w:val="single" w:sz="1" w:space="0" w:color="000000"/>
            </w:tcBorders>
            <w:shd w:val="clear" w:color="auto" w:fill="auto"/>
          </w:tcPr>
          <w:p w14:paraId="63C7D0C5" w14:textId="77777777" w:rsidR="00BD51CD" w:rsidRPr="00AE3D3B" w:rsidRDefault="00BD51CD" w:rsidP="00BD51CD">
            <w:pPr>
              <w:jc w:val="center"/>
            </w:pPr>
            <w:r w:rsidRPr="00AE3D3B">
              <w:t>12/31/25</w:t>
            </w:r>
          </w:p>
        </w:tc>
      </w:tr>
      <w:tr w:rsidR="00BD51CD" w:rsidRPr="00AE3D3B" w14:paraId="111B6548" w14:textId="77777777" w:rsidTr="00AE3D3B">
        <w:trPr>
          <w:cantSplit/>
        </w:trPr>
        <w:tc>
          <w:tcPr>
            <w:tcW w:w="1124" w:type="dxa"/>
            <w:tcBorders>
              <w:top w:val="single" w:sz="4" w:space="0" w:color="000000"/>
              <w:left w:val="single" w:sz="1" w:space="0" w:color="000000"/>
              <w:bottom w:val="single" w:sz="4" w:space="0" w:color="000000"/>
            </w:tcBorders>
            <w:shd w:val="clear" w:color="auto" w:fill="auto"/>
          </w:tcPr>
          <w:p w14:paraId="518E691F" w14:textId="77777777" w:rsidR="00BD51CD" w:rsidRDefault="00BD51CD" w:rsidP="00BD51CD">
            <w:pPr>
              <w:jc w:val="center"/>
            </w:pPr>
            <w:r>
              <w:t>2500220V Exp: 2401312V</w:t>
            </w:r>
          </w:p>
        </w:tc>
        <w:tc>
          <w:tcPr>
            <w:tcW w:w="2370" w:type="dxa"/>
            <w:tcBorders>
              <w:top w:val="single" w:sz="4" w:space="0" w:color="000000"/>
              <w:left w:val="single" w:sz="1" w:space="0" w:color="000000"/>
              <w:bottom w:val="single" w:sz="4" w:space="0" w:color="000000"/>
            </w:tcBorders>
            <w:shd w:val="clear" w:color="auto" w:fill="auto"/>
          </w:tcPr>
          <w:p w14:paraId="5F63BAE1" w14:textId="77777777" w:rsidR="00BD51CD" w:rsidRDefault="00BD51CD" w:rsidP="00BD51CD">
            <w:r>
              <w:t>HB CH PR LNCH C</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100523CE" w14:textId="77777777" w:rsidR="00BD51CD" w:rsidRDefault="00BD51CD" w:rsidP="00BD51CD">
            <w:pPr>
              <w:jc w:val="center"/>
            </w:pPr>
            <w:r w:rsidRPr="009825D6">
              <w:t>MILCHHBQ</w:t>
            </w:r>
          </w:p>
        </w:tc>
        <w:tc>
          <w:tcPr>
            <w:tcW w:w="883" w:type="dxa"/>
            <w:tcBorders>
              <w:top w:val="single" w:sz="4" w:space="0" w:color="000000"/>
              <w:left w:val="single" w:sz="1" w:space="0" w:color="000000"/>
              <w:bottom w:val="single" w:sz="4" w:space="0" w:color="000000"/>
            </w:tcBorders>
            <w:shd w:val="clear" w:color="auto" w:fill="auto"/>
          </w:tcPr>
          <w:p w14:paraId="303B560D" w14:textId="77777777" w:rsidR="00BD51CD" w:rsidRDefault="00BD51CD" w:rsidP="00BD51CD">
            <w:pPr>
              <w:jc w:val="center"/>
            </w:pPr>
            <w:r>
              <w:t>$42.07</w:t>
            </w:r>
          </w:p>
        </w:tc>
        <w:tc>
          <w:tcPr>
            <w:tcW w:w="830" w:type="dxa"/>
            <w:tcBorders>
              <w:top w:val="single" w:sz="4" w:space="0" w:color="000000"/>
              <w:left w:val="single" w:sz="1" w:space="0" w:color="000000"/>
              <w:bottom w:val="single" w:sz="4" w:space="0" w:color="000000"/>
            </w:tcBorders>
            <w:shd w:val="clear" w:color="auto" w:fill="auto"/>
          </w:tcPr>
          <w:p w14:paraId="6F60FDBF" w14:textId="77777777" w:rsidR="00BD51CD" w:rsidRDefault="00BD51CD" w:rsidP="00BD51CD">
            <w:pPr>
              <w:jc w:val="center"/>
            </w:pPr>
            <w:r>
              <w:t>$47.25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76F37E19" w14:textId="77777777" w:rsidR="00BD51CD" w:rsidRDefault="00BD51CD" w:rsidP="00BD51CD">
            <w:pPr>
              <w:jc w:val="center"/>
            </w:pPr>
            <w:r>
              <w:t>$58.90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6396CB4" w14:textId="77777777" w:rsidR="00BD51CD" w:rsidRDefault="00BD51CD" w:rsidP="00BD51CD">
            <w:pPr>
              <w:jc w:val="center"/>
            </w:pPr>
            <w:r w:rsidRPr="009825D6">
              <w:t>$11.65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40C3DB0" w14:textId="02E02752" w:rsidR="00BD51CD" w:rsidRDefault="00BD51CD" w:rsidP="00BD51CD">
            <w:pPr>
              <w:jc w:val="center"/>
            </w:pPr>
            <w:r w:rsidRPr="00B47FE2">
              <w:t>03/10/25</w:t>
            </w:r>
          </w:p>
        </w:tc>
        <w:tc>
          <w:tcPr>
            <w:tcW w:w="1050" w:type="dxa"/>
            <w:tcBorders>
              <w:top w:val="single" w:sz="4" w:space="0" w:color="000000"/>
              <w:left w:val="single" w:sz="1" w:space="0" w:color="000000"/>
              <w:bottom w:val="single" w:sz="4" w:space="0" w:color="000000"/>
              <w:right w:val="single" w:sz="1" w:space="0" w:color="000000"/>
            </w:tcBorders>
            <w:shd w:val="clear" w:color="auto" w:fill="auto"/>
          </w:tcPr>
          <w:p w14:paraId="34A74C00" w14:textId="77777777" w:rsidR="00BD51CD" w:rsidRDefault="00BD51CD" w:rsidP="00BD51CD">
            <w:pPr>
              <w:jc w:val="center"/>
            </w:pPr>
            <w:r w:rsidRPr="009825D6">
              <w:t>12/31/25</w:t>
            </w:r>
          </w:p>
        </w:tc>
      </w:tr>
      <w:tr w:rsidR="00BD51CD" w:rsidRPr="00AE3D3B" w14:paraId="0690E1BA" w14:textId="77777777" w:rsidTr="00AE3D3B">
        <w:trPr>
          <w:cantSplit/>
        </w:trPr>
        <w:tc>
          <w:tcPr>
            <w:tcW w:w="1124" w:type="dxa"/>
            <w:tcBorders>
              <w:top w:val="single" w:sz="4" w:space="0" w:color="000000"/>
              <w:left w:val="single" w:sz="1" w:space="0" w:color="000000"/>
              <w:bottom w:val="single" w:sz="4" w:space="0" w:color="000000"/>
            </w:tcBorders>
            <w:shd w:val="clear" w:color="auto" w:fill="auto"/>
          </w:tcPr>
          <w:p w14:paraId="6309475B" w14:textId="77777777" w:rsidR="00BD51CD" w:rsidRDefault="00BD51CD" w:rsidP="00BD51CD">
            <w:pPr>
              <w:jc w:val="center"/>
            </w:pPr>
            <w:r>
              <w:t>2500221V Exp: 2400648V</w:t>
            </w:r>
          </w:p>
        </w:tc>
        <w:tc>
          <w:tcPr>
            <w:tcW w:w="2370" w:type="dxa"/>
            <w:tcBorders>
              <w:top w:val="single" w:sz="4" w:space="0" w:color="000000"/>
              <w:left w:val="single" w:sz="1" w:space="0" w:color="000000"/>
              <w:bottom w:val="single" w:sz="4" w:space="0" w:color="000000"/>
            </w:tcBorders>
            <w:shd w:val="clear" w:color="auto" w:fill="auto"/>
          </w:tcPr>
          <w:p w14:paraId="760363D8" w14:textId="77777777" w:rsidR="00BD51CD" w:rsidRDefault="00BD51CD" w:rsidP="00BD51CD">
            <w:r>
              <w:t>HB CH PR LNCH U3</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7B1A43FC" w14:textId="77777777" w:rsidR="00BD51CD" w:rsidRDefault="00BD51CD" w:rsidP="00BD51CD">
            <w:pPr>
              <w:jc w:val="center"/>
            </w:pPr>
            <w:r w:rsidRPr="009825D6">
              <w:t>MILCHHBR</w:t>
            </w:r>
          </w:p>
        </w:tc>
        <w:tc>
          <w:tcPr>
            <w:tcW w:w="883" w:type="dxa"/>
            <w:tcBorders>
              <w:top w:val="single" w:sz="4" w:space="0" w:color="000000"/>
              <w:left w:val="single" w:sz="1" w:space="0" w:color="000000"/>
              <w:bottom w:val="single" w:sz="4" w:space="0" w:color="000000"/>
            </w:tcBorders>
            <w:shd w:val="clear" w:color="auto" w:fill="auto"/>
          </w:tcPr>
          <w:p w14:paraId="39AF17C1" w14:textId="77777777" w:rsidR="00BD51CD" w:rsidRDefault="00BD51CD" w:rsidP="00BD51CD">
            <w:pPr>
              <w:jc w:val="center"/>
            </w:pPr>
            <w:r>
              <w:t>$0.00</w:t>
            </w:r>
          </w:p>
        </w:tc>
        <w:tc>
          <w:tcPr>
            <w:tcW w:w="830" w:type="dxa"/>
            <w:tcBorders>
              <w:top w:val="single" w:sz="4" w:space="0" w:color="000000"/>
              <w:left w:val="single" w:sz="1" w:space="0" w:color="000000"/>
              <w:bottom w:val="single" w:sz="4" w:space="0" w:color="000000"/>
            </w:tcBorders>
            <w:shd w:val="clear" w:color="auto" w:fill="auto"/>
          </w:tcPr>
          <w:p w14:paraId="0D2F0EAC" w14:textId="77777777" w:rsidR="00BD51CD" w:rsidRDefault="00BD51CD" w:rsidP="00BD51CD">
            <w:pPr>
              <w:jc w:val="center"/>
            </w:pPr>
            <w:r>
              <w:t>$0.00</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6152A1DE"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A18A321" w14:textId="77777777" w:rsidR="00BD51CD" w:rsidRDefault="00BD51CD" w:rsidP="00BD51CD">
            <w:pPr>
              <w:jc w:val="center"/>
            </w:pPr>
            <w:r w:rsidRPr="009825D6">
              <w:t>$0.00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E370EE4" w14:textId="7F773667" w:rsidR="00BD51CD" w:rsidRDefault="00BD51CD" w:rsidP="00BD51CD">
            <w:pPr>
              <w:jc w:val="center"/>
            </w:pPr>
            <w:r w:rsidRPr="00B47FE2">
              <w:t>03/10/25</w:t>
            </w:r>
          </w:p>
        </w:tc>
        <w:tc>
          <w:tcPr>
            <w:tcW w:w="1050" w:type="dxa"/>
            <w:tcBorders>
              <w:top w:val="single" w:sz="4" w:space="0" w:color="000000"/>
              <w:left w:val="single" w:sz="1" w:space="0" w:color="000000"/>
              <w:bottom w:val="single" w:sz="4" w:space="0" w:color="000000"/>
              <w:right w:val="single" w:sz="1" w:space="0" w:color="000000"/>
            </w:tcBorders>
            <w:shd w:val="clear" w:color="auto" w:fill="auto"/>
          </w:tcPr>
          <w:p w14:paraId="01431BDF" w14:textId="77777777" w:rsidR="00BD51CD" w:rsidRDefault="00BD51CD" w:rsidP="00BD51CD">
            <w:pPr>
              <w:jc w:val="center"/>
            </w:pPr>
            <w:r w:rsidRPr="009825D6">
              <w:t>12/31/25</w:t>
            </w:r>
          </w:p>
        </w:tc>
      </w:tr>
    </w:tbl>
    <w:p w14:paraId="7F305A62" w14:textId="77777777" w:rsidR="00AE3D3B" w:rsidRPr="009825D6" w:rsidRDefault="00AE3D3B" w:rsidP="00AE3D3B"/>
    <w:p w14:paraId="7D0867AD" w14:textId="77777777" w:rsidR="00AE3D3B" w:rsidRDefault="00AE3D3B" w:rsidP="00AE3D3B">
      <w:pPr>
        <w:suppressAutoHyphens w:val="0"/>
        <w:spacing w:after="240"/>
        <w:rPr>
          <w:rFonts w:eastAsia="Times New Roman"/>
          <w:lang w:eastAsia="en-US"/>
        </w:rPr>
      </w:pPr>
      <w:r>
        <w:rPr>
          <w:rFonts w:eastAsia="Times New Roman"/>
          <w:b/>
          <w:bCs/>
          <w:u w:val="single"/>
          <w:lang w:eastAsia="en-US"/>
        </w:rPr>
        <w:t>PREMIER LUNCH CRUISE ON LAKE MICHIGAN</w:t>
      </w:r>
    </w:p>
    <w:p w14:paraId="467E6563" w14:textId="77777777" w:rsidR="00AE3D3B" w:rsidRDefault="00AE3D3B" w:rsidP="00AE3D3B">
      <w:pPr>
        <w:suppressAutoHyphens w:val="0"/>
        <w:spacing w:before="240" w:after="240"/>
        <w:rPr>
          <w:rFonts w:eastAsia="Times New Roman"/>
          <w:lang w:eastAsia="en-US"/>
        </w:rPr>
      </w:pPr>
      <w:r>
        <w:rPr>
          <w:rFonts w:eastAsia="Times New Roman"/>
          <w:lang w:eastAsia="en-US"/>
        </w:rPr>
        <w:br/>
      </w:r>
      <w:hyperlink r:id="rId32" w:history="1">
        <w:r>
          <w:rPr>
            <w:rFonts w:eastAsia="Times New Roman"/>
            <w:color w:val="0000EE"/>
            <w:u w:val="single" w:color="0000EE"/>
            <w:lang w:eastAsia="en-US"/>
          </w:rPr>
          <w:t>https://www.cityexperiences.com/chicago/city-cruises/premier-lunch-cruise-on-lake-michigan</w:t>
        </w:r>
      </w:hyperlink>
    </w:p>
    <w:p w14:paraId="7A046572" w14:textId="77777777" w:rsidR="00AE3D3B" w:rsidRDefault="00AE3D3B" w:rsidP="00AE3D3B">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Overview</w:t>
      </w:r>
    </w:p>
    <w:p w14:paraId="15B4C87E" w14:textId="77777777" w:rsidR="00AE3D3B" w:rsidRDefault="00AE3D3B" w:rsidP="00AE3D3B">
      <w:pPr>
        <w:suppressAutoHyphens w:val="0"/>
        <w:spacing w:before="240" w:after="240"/>
        <w:rPr>
          <w:rFonts w:eastAsia="Times New Roman"/>
          <w:lang w:eastAsia="en-US"/>
        </w:rPr>
      </w:pPr>
      <w:r>
        <w:rPr>
          <w:rFonts w:eastAsia="Times New Roman"/>
          <w:lang w:eastAsia="en-US"/>
        </w:rPr>
        <w:t>Experience the best of Chicago with a Premier Lunch Cruise and spend your afternoon on Lake Michigan with dining, picturesque views, and DJ entertainment. While onboard, you’ll enjoy our chef-prepared plated menus, creative cocktails, distinctive service, and breathtaking views of Chicago’s skyline and attractions from our climate-controlled interior and open-air rooftop decks. Whether for a scenic lunch for two or for an unforgettable afternoon with friends and family, our Lunch Cruises are the perfect way to elevate any occasion and see Chicago from the water! </w:t>
      </w:r>
      <w:r>
        <w:rPr>
          <w:rFonts w:eastAsia="Times New Roman"/>
          <w:lang w:eastAsia="en-US"/>
        </w:rPr>
        <w:br/>
      </w:r>
      <w:r>
        <w:rPr>
          <w:rFonts w:eastAsia="Times New Roman"/>
          <w:b/>
          <w:bCs/>
          <w:lang w:eastAsia="en-US"/>
        </w:rPr>
        <w:t>Includes</w:t>
      </w:r>
    </w:p>
    <w:p w14:paraId="537C49D6" w14:textId="77777777" w:rsidR="00AE3D3B" w:rsidRDefault="00AE3D3B" w:rsidP="00AE3D3B">
      <w:pPr>
        <w:numPr>
          <w:ilvl w:val="0"/>
          <w:numId w:val="30"/>
        </w:numPr>
        <w:suppressAutoHyphens w:val="0"/>
        <w:spacing w:before="240"/>
        <w:ind w:hanging="210"/>
        <w:rPr>
          <w:rFonts w:eastAsia="Times New Roman"/>
          <w:lang w:eastAsia="en-US"/>
        </w:rPr>
      </w:pPr>
      <w:r>
        <w:rPr>
          <w:rFonts w:eastAsia="Times New Roman"/>
          <w:lang w:eastAsia="en-US"/>
        </w:rPr>
        <w:lastRenderedPageBreak/>
        <w:t>Two-hour lunch cruise on Lake Michigan</w:t>
      </w:r>
    </w:p>
    <w:p w14:paraId="62297C31"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6C8E61C1"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Spectacular views of the Chicago skyline including the Willis Tower and Adler Planetarium</w:t>
      </w:r>
    </w:p>
    <w:p w14:paraId="2D490FEB"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DJ curated music</w:t>
      </w:r>
    </w:p>
    <w:p w14:paraId="66F465F0"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48F79189" w14:textId="77777777" w:rsidR="00AE3D3B" w:rsidRDefault="00AE3D3B" w:rsidP="00AE3D3B">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5C971D71" w14:textId="77777777" w:rsidR="00AE3D3B" w:rsidRDefault="00AE3D3B" w:rsidP="00AE3D3B">
      <w:pPr>
        <w:suppressAutoHyphens w:val="0"/>
        <w:spacing w:before="240" w:after="240"/>
        <w:rPr>
          <w:rFonts w:eastAsia="Times New Roman"/>
          <w:lang w:eastAsia="en-US"/>
        </w:rPr>
      </w:pPr>
      <w:r>
        <w:rPr>
          <w:rFonts w:eastAsia="Times New Roman"/>
          <w:b/>
          <w:bCs/>
          <w:lang w:eastAsia="en-US"/>
        </w:rPr>
        <w:t>Additional Information</w:t>
      </w:r>
    </w:p>
    <w:p w14:paraId="2C516EBD" w14:textId="77777777" w:rsidR="00AE3D3B" w:rsidRDefault="00AE3D3B" w:rsidP="00AE3D3B">
      <w:pPr>
        <w:numPr>
          <w:ilvl w:val="0"/>
          <w:numId w:val="31"/>
        </w:numPr>
        <w:suppressAutoHyphens w:val="0"/>
        <w:spacing w:before="240"/>
        <w:ind w:hanging="210"/>
        <w:rPr>
          <w:rFonts w:eastAsia="Times New Roman"/>
          <w:lang w:eastAsia="en-US"/>
        </w:rPr>
      </w:pPr>
      <w:r>
        <w:rPr>
          <w:rFonts w:eastAsia="Times New Roman"/>
          <w:lang w:eastAsia="en-US"/>
        </w:rPr>
        <w:t>Climate-controlled interior decks</w:t>
      </w:r>
    </w:p>
    <w:p w14:paraId="4B1217B6"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Infants under three cruise free</w:t>
      </w:r>
    </w:p>
    <w:p w14:paraId="10246CCC" w14:textId="77777777" w:rsidR="00AE3D3B" w:rsidRDefault="00AE3D3B" w:rsidP="00AE3D3B">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606E931E" w14:textId="77777777" w:rsidR="00AE3D3B" w:rsidRDefault="00AE3D3B" w:rsidP="00AE3D3B">
      <w:pPr>
        <w:suppressAutoHyphens w:val="0"/>
        <w:spacing w:before="240" w:after="240"/>
        <w:rPr>
          <w:rFonts w:eastAsia="Times New Roman"/>
          <w:lang w:eastAsia="en-US"/>
        </w:rPr>
      </w:pPr>
      <w:r>
        <w:rPr>
          <w:rFonts w:eastAsia="Times New Roman"/>
          <w:b/>
          <w:bCs/>
          <w:lang w:eastAsia="en-US"/>
        </w:rPr>
        <w:t>Schedule</w:t>
      </w:r>
    </w:p>
    <w:p w14:paraId="0D0ECAE8" w14:textId="77777777" w:rsidR="00AE3D3B" w:rsidRDefault="00AE3D3B" w:rsidP="00AE3D3B">
      <w:pPr>
        <w:suppressAutoHyphens w:val="0"/>
        <w:spacing w:before="240" w:after="240"/>
        <w:rPr>
          <w:rFonts w:eastAsia="Times New Roman"/>
          <w:lang w:eastAsia="en-US"/>
        </w:rPr>
      </w:pPr>
      <w:r>
        <w:rPr>
          <w:rFonts w:eastAsia="Times New Roman"/>
          <w:b/>
          <w:bCs/>
          <w:lang w:eastAsia="en-US"/>
        </w:rPr>
        <w:t>Monday – Saturday</w:t>
      </w:r>
      <w:r>
        <w:rPr>
          <w:rFonts w:eastAsia="Times New Roman"/>
          <w:lang w:eastAsia="en-US"/>
        </w:rPr>
        <w:t xml:space="preserve"> Board: 12:15 PM | Cruise: 1:00 PM - 3:00 PM</w:t>
      </w:r>
    </w:p>
    <w:p w14:paraId="0B8AD411" w14:textId="77777777" w:rsidR="00AE3D3B" w:rsidRDefault="00AE3D3B" w:rsidP="00AE3D3B">
      <w:pPr>
        <w:suppressAutoHyphens w:val="0"/>
        <w:spacing w:before="240" w:after="240"/>
        <w:rPr>
          <w:rFonts w:eastAsia="Times New Roman"/>
          <w:lang w:eastAsia="en-US"/>
        </w:rPr>
      </w:pPr>
      <w:r>
        <w:rPr>
          <w:rFonts w:eastAsia="Times New Roman"/>
          <w:b/>
          <w:bCs/>
          <w:lang w:eastAsia="en-US"/>
        </w:rPr>
        <w:t>Sunday</w:t>
      </w:r>
      <w:r>
        <w:rPr>
          <w:rFonts w:eastAsia="Times New Roman"/>
          <w:lang w:eastAsia="en-US"/>
        </w:rPr>
        <w:t xml:space="preserve"> Board: 12:15 PM | Cruise: 1:00 PM - 3:00 PM</w:t>
      </w:r>
    </w:p>
    <w:p w14:paraId="67F642FA" w14:textId="77777777" w:rsidR="00AE3D3B" w:rsidRDefault="00AE3D3B" w:rsidP="00AE3D3B">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Departing from Navy Pier | 600 East Grand Avenue, Chicago, IL</w:t>
      </w:r>
      <w:r>
        <w:rPr>
          <w:rFonts w:eastAsia="Times New Roman"/>
          <w:lang w:eastAsia="en-US"/>
        </w:rPr>
        <w:br/>
      </w:r>
      <w:r>
        <w:rPr>
          <w:rFonts w:eastAsia="Times New Roman"/>
          <w:b/>
          <w:bCs/>
          <w:lang w:eastAsia="en-US"/>
        </w:rPr>
        <w:t>Dress Code</w:t>
      </w:r>
      <w:r>
        <w:rPr>
          <w:rFonts w:eastAsia="Times New Roman"/>
          <w:lang w:eastAsia="en-US"/>
        </w:rPr>
        <w:t xml:space="preserve"> Cocktail attire: collared shirts, blouses, sports coats, slacks, and dresses</w:t>
      </w:r>
    </w:p>
    <w:p w14:paraId="6D745080" w14:textId="77777777" w:rsidR="00AE3D3B" w:rsidRDefault="00AE3D3B" w:rsidP="00AE3D3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303"/>
        <w:gridCol w:w="1391"/>
        <w:gridCol w:w="903"/>
        <w:gridCol w:w="890"/>
        <w:gridCol w:w="1031"/>
        <w:gridCol w:w="1124"/>
        <w:gridCol w:w="984"/>
        <w:gridCol w:w="1044"/>
      </w:tblGrid>
      <w:tr w:rsidR="00AE3D3B" w:rsidRPr="00AE3D3B" w14:paraId="39345381" w14:textId="77777777" w:rsidTr="00AE3D3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413CFB" w14:textId="77777777" w:rsidR="00AE3D3B" w:rsidRPr="00AE3D3B" w:rsidRDefault="00AE3D3B" w:rsidP="00AE3D3B">
            <w:pPr>
              <w:jc w:val="center"/>
            </w:pPr>
            <w:r w:rsidRPr="00AE3D3B">
              <w:rPr>
                <w:b/>
              </w:rPr>
              <w:t>Price Code</w:t>
            </w:r>
          </w:p>
        </w:tc>
        <w:tc>
          <w:tcPr>
            <w:tcW w:w="23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CD340A" w14:textId="77777777" w:rsidR="00AE3D3B" w:rsidRPr="00AE3D3B" w:rsidRDefault="00AE3D3B" w:rsidP="00AE3D3B">
            <w:pPr>
              <w:jc w:val="center"/>
            </w:pPr>
            <w:r w:rsidRPr="00AE3D3B">
              <w:rPr>
                <w:b/>
              </w:rPr>
              <w:t>Printed Description</w:t>
            </w:r>
          </w:p>
        </w:tc>
        <w:tc>
          <w:tcPr>
            <w:tcW w:w="13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5228B7" w14:textId="77777777" w:rsidR="00AE3D3B" w:rsidRPr="00AE3D3B" w:rsidRDefault="00AE3D3B" w:rsidP="00AE3D3B">
            <w:pPr>
              <w:jc w:val="center"/>
              <w:rPr>
                <w:b/>
              </w:rPr>
            </w:pPr>
            <w:proofErr w:type="spellStart"/>
            <w:r w:rsidRPr="00AE3D3B">
              <w:rPr>
                <w:b/>
              </w:rPr>
              <w:t>RecTrac</w:t>
            </w:r>
            <w:proofErr w:type="spellEnd"/>
            <w:r w:rsidRPr="00AE3D3B">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F0E074" w14:textId="77777777" w:rsidR="00AE3D3B" w:rsidRPr="00AE3D3B" w:rsidRDefault="00AE3D3B" w:rsidP="00AE3D3B">
            <w:pPr>
              <w:jc w:val="center"/>
            </w:pPr>
            <w:r w:rsidRPr="00AE3D3B">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DF922A" w14:textId="77777777" w:rsidR="00AE3D3B" w:rsidRPr="00AE3D3B" w:rsidRDefault="00AE3D3B" w:rsidP="00AE3D3B">
            <w:pPr>
              <w:jc w:val="center"/>
            </w:pPr>
            <w:r w:rsidRPr="00AE3D3B">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F72ECC" w14:textId="77777777" w:rsidR="00AE3D3B" w:rsidRPr="00AE3D3B" w:rsidRDefault="00AE3D3B" w:rsidP="00AE3D3B">
            <w:pPr>
              <w:jc w:val="center"/>
            </w:pPr>
            <w:r w:rsidRPr="00AE3D3B">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BCB2445" w14:textId="77777777" w:rsidR="00AE3D3B" w:rsidRPr="00AE3D3B" w:rsidRDefault="00AE3D3B" w:rsidP="00AE3D3B">
            <w:pPr>
              <w:jc w:val="center"/>
              <w:rPr>
                <w:b/>
              </w:rPr>
            </w:pPr>
            <w:r w:rsidRPr="00AE3D3B">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3B3B54F1" w14:textId="77777777" w:rsidR="00AE3D3B" w:rsidRPr="00AE3D3B" w:rsidRDefault="00AE3D3B" w:rsidP="00AE3D3B">
            <w:pPr>
              <w:jc w:val="center"/>
              <w:rPr>
                <w:b/>
              </w:rPr>
            </w:pPr>
            <w:r w:rsidRPr="00AE3D3B">
              <w:rPr>
                <w:b/>
              </w:rPr>
              <w:t>Start Selling Date</w:t>
            </w:r>
          </w:p>
        </w:tc>
        <w:tc>
          <w:tcPr>
            <w:tcW w:w="1044" w:type="dxa"/>
            <w:tcBorders>
              <w:top w:val="single" w:sz="2" w:space="0" w:color="000000"/>
              <w:left w:val="single" w:sz="2" w:space="0" w:color="000000"/>
              <w:bottom w:val="single" w:sz="4" w:space="0" w:color="000000"/>
              <w:right w:val="single" w:sz="2" w:space="0" w:color="000000"/>
            </w:tcBorders>
            <w:shd w:val="clear" w:color="auto" w:fill="auto"/>
          </w:tcPr>
          <w:p w14:paraId="6E366E5A" w14:textId="77777777" w:rsidR="00AE3D3B" w:rsidRPr="00AE3D3B" w:rsidRDefault="00AE3D3B" w:rsidP="00AE3D3B">
            <w:pPr>
              <w:jc w:val="center"/>
              <w:rPr>
                <w:b/>
              </w:rPr>
            </w:pPr>
            <w:r w:rsidRPr="00AE3D3B">
              <w:rPr>
                <w:b/>
              </w:rPr>
              <w:t>End Selling Date</w:t>
            </w:r>
          </w:p>
        </w:tc>
      </w:tr>
      <w:tr w:rsidR="00BD51CD" w:rsidRPr="00AE3D3B" w14:paraId="1C5CE6F9" w14:textId="77777777" w:rsidTr="00AE3D3B">
        <w:trPr>
          <w:cantSplit/>
        </w:trPr>
        <w:tc>
          <w:tcPr>
            <w:tcW w:w="1124" w:type="dxa"/>
            <w:tcBorders>
              <w:top w:val="single" w:sz="4" w:space="0" w:color="000000"/>
              <w:left w:val="single" w:sz="1" w:space="0" w:color="000000"/>
              <w:bottom w:val="single" w:sz="4" w:space="0" w:color="000000"/>
            </w:tcBorders>
            <w:shd w:val="clear" w:color="auto" w:fill="auto"/>
          </w:tcPr>
          <w:p w14:paraId="2774496A" w14:textId="77777777" w:rsidR="00BD51CD" w:rsidRPr="00AE3D3B" w:rsidRDefault="00BD51CD" w:rsidP="00BD51CD">
            <w:pPr>
              <w:jc w:val="center"/>
            </w:pPr>
            <w:r w:rsidRPr="00AE3D3B">
              <w:t>2500222V</w:t>
            </w:r>
            <w:r>
              <w:t xml:space="preserve"> Exp: 2401313V</w:t>
            </w:r>
          </w:p>
        </w:tc>
        <w:tc>
          <w:tcPr>
            <w:tcW w:w="2303" w:type="dxa"/>
            <w:tcBorders>
              <w:top w:val="single" w:sz="4" w:space="0" w:color="000000"/>
              <w:left w:val="single" w:sz="1" w:space="0" w:color="000000"/>
              <w:bottom w:val="single" w:sz="4" w:space="0" w:color="000000"/>
            </w:tcBorders>
            <w:shd w:val="clear" w:color="auto" w:fill="auto"/>
          </w:tcPr>
          <w:p w14:paraId="33314146" w14:textId="77777777" w:rsidR="00BD51CD" w:rsidRPr="00AE3D3B" w:rsidRDefault="00BD51CD" w:rsidP="00BD51CD">
            <w:r w:rsidRPr="00AE3D3B">
              <w:t>HB CH PR+ BRNCH A</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03A1E523" w14:textId="77777777" w:rsidR="00BD51CD" w:rsidRPr="00AE3D3B" w:rsidRDefault="00BD51CD" w:rsidP="00BD51CD">
            <w:pPr>
              <w:jc w:val="center"/>
            </w:pPr>
            <w:r w:rsidRPr="00AE3D3B">
              <w:t>MILCHHBD</w:t>
            </w:r>
          </w:p>
        </w:tc>
        <w:tc>
          <w:tcPr>
            <w:tcW w:w="903" w:type="dxa"/>
            <w:tcBorders>
              <w:top w:val="single" w:sz="4" w:space="0" w:color="000000"/>
              <w:left w:val="single" w:sz="1" w:space="0" w:color="000000"/>
              <w:bottom w:val="single" w:sz="4" w:space="0" w:color="000000"/>
            </w:tcBorders>
            <w:shd w:val="clear" w:color="auto" w:fill="auto"/>
          </w:tcPr>
          <w:p w14:paraId="74E026DC" w14:textId="77777777" w:rsidR="00BD51CD" w:rsidRPr="00AE3D3B" w:rsidRDefault="00BD51CD" w:rsidP="00BD51CD">
            <w:pPr>
              <w:jc w:val="center"/>
            </w:pPr>
            <w:r w:rsidRPr="00AE3D3B">
              <w:t>$82.07</w:t>
            </w:r>
          </w:p>
        </w:tc>
        <w:tc>
          <w:tcPr>
            <w:tcW w:w="890" w:type="dxa"/>
            <w:tcBorders>
              <w:top w:val="single" w:sz="4" w:space="0" w:color="000000"/>
              <w:left w:val="single" w:sz="1" w:space="0" w:color="000000"/>
              <w:bottom w:val="single" w:sz="4" w:space="0" w:color="000000"/>
            </w:tcBorders>
            <w:shd w:val="clear" w:color="auto" w:fill="auto"/>
          </w:tcPr>
          <w:p w14:paraId="563FBA22" w14:textId="77777777" w:rsidR="00BD51CD" w:rsidRPr="00AE3D3B" w:rsidRDefault="00BD51CD" w:rsidP="00BD51CD">
            <w:pPr>
              <w:jc w:val="center"/>
            </w:pPr>
            <w:r w:rsidRPr="00AE3D3B">
              <w:t>$92.00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65D4A010" w14:textId="77777777" w:rsidR="00BD51CD" w:rsidRPr="00AE3D3B" w:rsidRDefault="00BD51CD" w:rsidP="00BD51CD">
            <w:pPr>
              <w:jc w:val="center"/>
            </w:pPr>
            <w:r w:rsidRPr="00AE3D3B">
              <w:t>$114.90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90D6D5D" w14:textId="77777777" w:rsidR="00BD51CD" w:rsidRPr="00AE3D3B" w:rsidRDefault="00BD51CD" w:rsidP="00BD51CD">
            <w:pPr>
              <w:jc w:val="center"/>
            </w:pPr>
            <w:r w:rsidRPr="00AE3D3B">
              <w:t>$22.90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32963AD" w14:textId="58C9D957" w:rsidR="00BD51CD" w:rsidRPr="00AE3D3B" w:rsidRDefault="00BD51CD" w:rsidP="00BD51CD">
            <w:pPr>
              <w:jc w:val="center"/>
            </w:pPr>
            <w:r w:rsidRPr="00EB3313">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65E1A3FC" w14:textId="77777777" w:rsidR="00BD51CD" w:rsidRPr="00AE3D3B" w:rsidRDefault="00BD51CD" w:rsidP="00BD51CD">
            <w:pPr>
              <w:jc w:val="center"/>
            </w:pPr>
            <w:r w:rsidRPr="00AE3D3B">
              <w:t>12/31/25</w:t>
            </w:r>
          </w:p>
        </w:tc>
      </w:tr>
      <w:tr w:rsidR="00BD51CD" w:rsidRPr="00AE3D3B" w14:paraId="766CCFEA" w14:textId="77777777" w:rsidTr="00AE3D3B">
        <w:trPr>
          <w:cantSplit/>
        </w:trPr>
        <w:tc>
          <w:tcPr>
            <w:tcW w:w="1124" w:type="dxa"/>
            <w:tcBorders>
              <w:top w:val="single" w:sz="4" w:space="0" w:color="000000"/>
              <w:left w:val="single" w:sz="1" w:space="0" w:color="000000"/>
              <w:bottom w:val="single" w:sz="4" w:space="0" w:color="000000"/>
            </w:tcBorders>
            <w:shd w:val="clear" w:color="auto" w:fill="auto"/>
          </w:tcPr>
          <w:p w14:paraId="3315A291" w14:textId="77777777" w:rsidR="00BD51CD" w:rsidRDefault="00BD51CD" w:rsidP="00BD51CD">
            <w:pPr>
              <w:jc w:val="center"/>
            </w:pPr>
            <w:r>
              <w:t xml:space="preserve">2500223V Exp: 2401314V </w:t>
            </w:r>
          </w:p>
        </w:tc>
        <w:tc>
          <w:tcPr>
            <w:tcW w:w="2303" w:type="dxa"/>
            <w:tcBorders>
              <w:top w:val="single" w:sz="4" w:space="0" w:color="000000"/>
              <w:left w:val="single" w:sz="1" w:space="0" w:color="000000"/>
              <w:bottom w:val="single" w:sz="4" w:space="0" w:color="000000"/>
            </w:tcBorders>
            <w:shd w:val="clear" w:color="auto" w:fill="auto"/>
          </w:tcPr>
          <w:p w14:paraId="600A72C9" w14:textId="77777777" w:rsidR="00BD51CD" w:rsidRDefault="00BD51CD" w:rsidP="00BD51CD">
            <w:r>
              <w:t>HB CH PR+ BRNCH C</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0BE26842" w14:textId="77777777" w:rsidR="00BD51CD" w:rsidRDefault="00BD51CD" w:rsidP="00BD51CD">
            <w:pPr>
              <w:jc w:val="center"/>
            </w:pPr>
            <w:r w:rsidRPr="009825D6">
              <w:t>MILCHHBE</w:t>
            </w:r>
          </w:p>
        </w:tc>
        <w:tc>
          <w:tcPr>
            <w:tcW w:w="903" w:type="dxa"/>
            <w:tcBorders>
              <w:top w:val="single" w:sz="4" w:space="0" w:color="000000"/>
              <w:left w:val="single" w:sz="1" w:space="0" w:color="000000"/>
              <w:bottom w:val="single" w:sz="4" w:space="0" w:color="000000"/>
            </w:tcBorders>
            <w:shd w:val="clear" w:color="auto" w:fill="auto"/>
          </w:tcPr>
          <w:p w14:paraId="07C65A49" w14:textId="77777777" w:rsidR="00BD51CD" w:rsidRDefault="00BD51CD" w:rsidP="00BD51CD">
            <w:pPr>
              <w:jc w:val="center"/>
            </w:pPr>
            <w:r>
              <w:t>$67.78</w:t>
            </w:r>
          </w:p>
        </w:tc>
        <w:tc>
          <w:tcPr>
            <w:tcW w:w="890" w:type="dxa"/>
            <w:tcBorders>
              <w:top w:val="single" w:sz="4" w:space="0" w:color="000000"/>
              <w:left w:val="single" w:sz="1" w:space="0" w:color="000000"/>
              <w:bottom w:val="single" w:sz="4" w:space="0" w:color="000000"/>
            </w:tcBorders>
            <w:shd w:val="clear" w:color="auto" w:fill="auto"/>
          </w:tcPr>
          <w:p w14:paraId="5F825FBC" w14:textId="77777777" w:rsidR="00BD51CD" w:rsidRDefault="00BD51CD" w:rsidP="00BD51CD">
            <w:pPr>
              <w:jc w:val="center"/>
            </w:pPr>
            <w:r>
              <w:t>$76.00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279F987F" w14:textId="77777777" w:rsidR="00BD51CD" w:rsidRDefault="00BD51CD" w:rsidP="00BD51CD">
            <w:pPr>
              <w:jc w:val="center"/>
            </w:pPr>
            <w:r>
              <w:t>$94.90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AA1AE0" w14:textId="77777777" w:rsidR="00BD51CD" w:rsidRDefault="00BD51CD" w:rsidP="00BD51CD">
            <w:pPr>
              <w:jc w:val="center"/>
            </w:pPr>
            <w:r w:rsidRPr="009825D6">
              <w:t>$18.90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8D5DBF2" w14:textId="6CFEE98F" w:rsidR="00BD51CD" w:rsidRDefault="00BD51CD" w:rsidP="00BD51CD">
            <w:pPr>
              <w:jc w:val="center"/>
            </w:pPr>
            <w:r w:rsidRPr="00EB3313">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0F637ADB" w14:textId="77777777" w:rsidR="00BD51CD" w:rsidRDefault="00BD51CD" w:rsidP="00BD51CD">
            <w:pPr>
              <w:jc w:val="center"/>
            </w:pPr>
            <w:r w:rsidRPr="009825D6">
              <w:t>12/31/25</w:t>
            </w:r>
          </w:p>
        </w:tc>
      </w:tr>
      <w:tr w:rsidR="00BD51CD" w:rsidRPr="00AE3D3B" w14:paraId="680BE6BD" w14:textId="77777777" w:rsidTr="00AE3D3B">
        <w:trPr>
          <w:cantSplit/>
        </w:trPr>
        <w:tc>
          <w:tcPr>
            <w:tcW w:w="1124" w:type="dxa"/>
            <w:tcBorders>
              <w:top w:val="single" w:sz="4" w:space="0" w:color="000000"/>
              <w:left w:val="single" w:sz="1" w:space="0" w:color="000000"/>
              <w:bottom w:val="single" w:sz="4" w:space="0" w:color="000000"/>
            </w:tcBorders>
            <w:shd w:val="clear" w:color="auto" w:fill="auto"/>
          </w:tcPr>
          <w:p w14:paraId="4771323A" w14:textId="77777777" w:rsidR="00BD51CD" w:rsidRDefault="00BD51CD" w:rsidP="00BD51CD">
            <w:pPr>
              <w:jc w:val="center"/>
            </w:pPr>
            <w:r>
              <w:t>2500224V Exp: 2400651V</w:t>
            </w:r>
          </w:p>
        </w:tc>
        <w:tc>
          <w:tcPr>
            <w:tcW w:w="2303" w:type="dxa"/>
            <w:tcBorders>
              <w:top w:val="single" w:sz="4" w:space="0" w:color="000000"/>
              <w:left w:val="single" w:sz="1" w:space="0" w:color="000000"/>
              <w:bottom w:val="single" w:sz="4" w:space="0" w:color="000000"/>
            </w:tcBorders>
            <w:shd w:val="clear" w:color="auto" w:fill="auto"/>
          </w:tcPr>
          <w:p w14:paraId="5CA0BC67" w14:textId="77777777" w:rsidR="00BD51CD" w:rsidRDefault="00BD51CD" w:rsidP="00BD51CD">
            <w:r>
              <w:t>HB CH PR+ BRNCH U3</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1D689363" w14:textId="77777777" w:rsidR="00BD51CD" w:rsidRDefault="00BD51CD" w:rsidP="00BD51CD">
            <w:pPr>
              <w:jc w:val="center"/>
            </w:pPr>
            <w:r w:rsidRPr="009825D6">
              <w:t>MILCHHBF</w:t>
            </w:r>
          </w:p>
        </w:tc>
        <w:tc>
          <w:tcPr>
            <w:tcW w:w="903" w:type="dxa"/>
            <w:tcBorders>
              <w:top w:val="single" w:sz="4" w:space="0" w:color="000000"/>
              <w:left w:val="single" w:sz="1" w:space="0" w:color="000000"/>
              <w:bottom w:val="single" w:sz="4" w:space="0" w:color="000000"/>
            </w:tcBorders>
            <w:shd w:val="clear" w:color="auto" w:fill="auto"/>
          </w:tcPr>
          <w:p w14:paraId="4FEAF9E2"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0481206E" w14:textId="77777777" w:rsidR="00BD51CD" w:rsidRDefault="00BD51CD" w:rsidP="00BD51CD">
            <w:pPr>
              <w:jc w:val="center"/>
            </w:pPr>
            <w:r>
              <w:t>$0.00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68C5E0D1"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4EAF5C"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7AA1273" w14:textId="2E498567" w:rsidR="00BD51CD" w:rsidRDefault="00BD51CD" w:rsidP="00BD51CD">
            <w:pPr>
              <w:jc w:val="center"/>
            </w:pPr>
            <w:r w:rsidRPr="00EB3313">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229277D5" w14:textId="77777777" w:rsidR="00BD51CD" w:rsidRDefault="00BD51CD" w:rsidP="00BD51CD">
            <w:pPr>
              <w:jc w:val="center"/>
            </w:pPr>
            <w:r w:rsidRPr="009825D6">
              <w:t>12/31/25</w:t>
            </w:r>
          </w:p>
        </w:tc>
      </w:tr>
    </w:tbl>
    <w:p w14:paraId="2B9FE1FD" w14:textId="77777777" w:rsidR="00AE3D3B" w:rsidRPr="009825D6" w:rsidRDefault="00AE3D3B" w:rsidP="00AE3D3B"/>
    <w:p w14:paraId="2FAD6E05" w14:textId="77777777" w:rsidR="00AE3D3B" w:rsidRDefault="00AE3D3B" w:rsidP="00AE3D3B">
      <w:pPr>
        <w:suppressAutoHyphens w:val="0"/>
        <w:spacing w:after="240"/>
        <w:rPr>
          <w:rFonts w:eastAsia="Times New Roman"/>
          <w:lang w:eastAsia="en-US"/>
        </w:rPr>
      </w:pPr>
      <w:r>
        <w:rPr>
          <w:rFonts w:eastAsia="Times New Roman"/>
          <w:b/>
          <w:bCs/>
          <w:u w:val="single"/>
          <w:lang w:eastAsia="en-US"/>
        </w:rPr>
        <w:t>Premier Plus Architectural Brunch Cruise on the Chicago River</w:t>
      </w:r>
    </w:p>
    <w:p w14:paraId="2B6277C1" w14:textId="77777777" w:rsidR="00AE3D3B" w:rsidRDefault="00AE3D3B" w:rsidP="00AE3D3B">
      <w:pPr>
        <w:suppressAutoHyphens w:val="0"/>
        <w:spacing w:before="240" w:after="240"/>
        <w:rPr>
          <w:rFonts w:eastAsia="Times New Roman"/>
          <w:lang w:eastAsia="en-US"/>
        </w:rPr>
      </w:pPr>
      <w:hyperlink r:id="rId33" w:history="1">
        <w:r>
          <w:rPr>
            <w:rFonts w:eastAsia="Times New Roman"/>
            <w:color w:val="0000EE"/>
            <w:u w:val="single" w:color="0000EE"/>
            <w:lang w:eastAsia="en-US"/>
          </w:rPr>
          <w:t>https://www.cityexperiences.com/chicago/city-cruises/architecture-cruise-brunch-chicago-river/?_ga=2.22164027.147140049.1658161352-1170690998.1658161352</w:t>
        </w:r>
      </w:hyperlink>
    </w:p>
    <w:p w14:paraId="7B98FAF4" w14:textId="77777777" w:rsidR="00AE3D3B" w:rsidRDefault="00AE3D3B" w:rsidP="00AE3D3B">
      <w:pPr>
        <w:suppressAutoHyphens w:val="0"/>
        <w:spacing w:before="240" w:after="240"/>
        <w:rPr>
          <w:rFonts w:eastAsia="Times New Roman"/>
          <w:lang w:eastAsia="en-US"/>
        </w:rPr>
      </w:pPr>
      <w:hyperlink r:id="rId34" w:anchor="collapseOverview" w:history="1">
        <w:r>
          <w:rPr>
            <w:rFonts w:eastAsia="Times New Roman"/>
            <w:b/>
            <w:bCs/>
            <w:color w:val="0000EE"/>
            <w:u w:val="single" w:color="0000EE"/>
            <w:lang w:eastAsia="en-US"/>
          </w:rPr>
          <w:t>Overview</w:t>
        </w:r>
      </w:hyperlink>
    </w:p>
    <w:p w14:paraId="36E06CA9" w14:textId="77777777" w:rsidR="00AE3D3B" w:rsidRDefault="00AE3D3B" w:rsidP="00AE3D3B">
      <w:pPr>
        <w:suppressAutoHyphens w:val="0"/>
        <w:spacing w:before="240" w:after="240"/>
        <w:rPr>
          <w:rFonts w:eastAsia="Times New Roman"/>
          <w:lang w:eastAsia="en-US"/>
        </w:rPr>
      </w:pPr>
      <w:r>
        <w:rPr>
          <w:rFonts w:eastAsia="Times New Roman"/>
          <w:lang w:eastAsia="en-US"/>
        </w:rPr>
        <w:t xml:space="preserve">Experience the best of Chicago with a Premier Plus Architectural Brunch Cruise and spend your afternoon on the Chicago River with dining, bottomless mimosas, picturesque views, and a narrated architectural tour of the city. While onboard, you’ll enjoy our chef-prepared, plated menus, creative cocktails, distinctive service, and breathtaking views from our climate-controlled interior and open-air outdoor deck. Whether for a celebratory brunch for two or for a special afternoon with friends and family, our Architectural Brunch Cruises offer the </w:t>
      </w:r>
      <w:r>
        <w:rPr>
          <w:rFonts w:eastAsia="Times New Roman"/>
          <w:lang w:eastAsia="en-US"/>
        </w:rPr>
        <w:lastRenderedPageBreak/>
        <w:t>most breathtaking views of Chicago with an accompanying narrated tour highlighting the history of the city from the water.</w:t>
      </w:r>
    </w:p>
    <w:p w14:paraId="5AB55959" w14:textId="77777777" w:rsidR="00AE3D3B" w:rsidRDefault="00AE3D3B" w:rsidP="00AE3D3B">
      <w:pPr>
        <w:suppressAutoHyphens w:val="0"/>
        <w:spacing w:before="240" w:after="240"/>
        <w:rPr>
          <w:rFonts w:eastAsia="Times New Roman"/>
          <w:lang w:eastAsia="en-US"/>
        </w:rPr>
      </w:pPr>
      <w:hyperlink r:id="rId35" w:anchor="collapseIncludes" w:history="1">
        <w:r>
          <w:rPr>
            <w:rFonts w:eastAsia="Times New Roman"/>
            <w:b/>
            <w:bCs/>
            <w:color w:val="0000EE"/>
            <w:u w:val="single" w:color="0000EE"/>
            <w:lang w:eastAsia="en-US"/>
          </w:rPr>
          <w:t>Includes</w:t>
        </w:r>
      </w:hyperlink>
    </w:p>
    <w:p w14:paraId="7A318FE2" w14:textId="77777777" w:rsidR="00AE3D3B" w:rsidRDefault="00AE3D3B" w:rsidP="00AE3D3B">
      <w:pPr>
        <w:numPr>
          <w:ilvl w:val="0"/>
          <w:numId w:val="32"/>
        </w:numPr>
        <w:suppressAutoHyphens w:val="0"/>
        <w:spacing w:before="240"/>
        <w:ind w:hanging="210"/>
        <w:rPr>
          <w:rFonts w:eastAsia="Times New Roman"/>
          <w:lang w:eastAsia="en-US"/>
        </w:rPr>
      </w:pPr>
      <w:r>
        <w:rPr>
          <w:rFonts w:eastAsia="Times New Roman"/>
          <w:lang w:eastAsia="en-US"/>
        </w:rPr>
        <w:t>Two-hour brunch cruise on the Chicago River</w:t>
      </w:r>
    </w:p>
    <w:p w14:paraId="5A69C829"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2730BEDD"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Bottomless mimosas (21+)</w:t>
      </w:r>
    </w:p>
    <w:p w14:paraId="1416E254"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Spectacular views of Chicago’s architecture from the water</w:t>
      </w:r>
    </w:p>
    <w:p w14:paraId="4CF57347"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Narrated tour with ambient music between landmarks</w:t>
      </w:r>
    </w:p>
    <w:p w14:paraId="7F543E8F"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5DF0F6FF" w14:textId="77777777" w:rsidR="00AE3D3B" w:rsidRDefault="00AE3D3B" w:rsidP="00AE3D3B">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00408901" w14:textId="77777777" w:rsidR="00AE3D3B" w:rsidRDefault="00AE3D3B" w:rsidP="00AE3D3B">
      <w:pPr>
        <w:suppressAutoHyphens w:val="0"/>
        <w:spacing w:before="240" w:after="240"/>
        <w:rPr>
          <w:rFonts w:eastAsia="Times New Roman"/>
          <w:lang w:eastAsia="en-US"/>
        </w:rPr>
      </w:pPr>
      <w:r>
        <w:rPr>
          <w:rFonts w:eastAsia="Times New Roman"/>
          <w:b/>
          <w:bCs/>
          <w:lang w:eastAsia="en-US"/>
        </w:rPr>
        <w:t>Additional Information</w:t>
      </w:r>
    </w:p>
    <w:p w14:paraId="46D4A236" w14:textId="77777777" w:rsidR="00AE3D3B" w:rsidRDefault="00AE3D3B" w:rsidP="00AE3D3B">
      <w:pPr>
        <w:numPr>
          <w:ilvl w:val="0"/>
          <w:numId w:val="33"/>
        </w:numPr>
        <w:suppressAutoHyphens w:val="0"/>
        <w:spacing w:before="240"/>
        <w:ind w:hanging="210"/>
        <w:rPr>
          <w:rFonts w:eastAsia="Times New Roman"/>
          <w:lang w:eastAsia="en-US"/>
        </w:rPr>
      </w:pPr>
      <w:r>
        <w:rPr>
          <w:rFonts w:eastAsia="Times New Roman"/>
          <w:lang w:eastAsia="en-US"/>
        </w:rPr>
        <w:t>Climate-controlled interior deck</w:t>
      </w:r>
    </w:p>
    <w:p w14:paraId="665FC9F5"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Infants under three cruise free</w:t>
      </w:r>
    </w:p>
    <w:p w14:paraId="03D3AA27"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We do our best to accommodate dietary restrictions</w:t>
      </w:r>
    </w:p>
    <w:p w14:paraId="6A334E17" w14:textId="77777777" w:rsidR="00AE3D3B" w:rsidRDefault="00AE3D3B" w:rsidP="00AE3D3B">
      <w:pPr>
        <w:numPr>
          <w:ilvl w:val="0"/>
          <w:numId w:val="3"/>
        </w:numPr>
        <w:suppressAutoHyphens w:val="0"/>
        <w:spacing w:after="240"/>
        <w:ind w:hanging="210"/>
        <w:rPr>
          <w:rFonts w:eastAsia="Times New Roman"/>
          <w:lang w:eastAsia="en-US"/>
        </w:rPr>
      </w:pPr>
      <w:r>
        <w:rPr>
          <w:rFonts w:eastAsia="Times New Roman"/>
          <w:lang w:eastAsia="en-US"/>
        </w:rPr>
        <w:t>The lunch, brunch, and cocktail cruises journey on the main and south branches of the Chicago River. If the river is seeing high traffic, or in rare cases, severe weather, the cruise route may be modified.</w:t>
      </w:r>
    </w:p>
    <w:p w14:paraId="4D47C3D6" w14:textId="77777777" w:rsidR="00AE3D3B" w:rsidRDefault="00AE3D3B" w:rsidP="00AE3D3B">
      <w:pPr>
        <w:suppressAutoHyphens w:val="0"/>
        <w:spacing w:before="240" w:after="240"/>
        <w:rPr>
          <w:rFonts w:eastAsia="Times New Roman"/>
          <w:lang w:eastAsia="en-US"/>
        </w:rPr>
      </w:pPr>
      <w:hyperlink r:id="rId36" w:anchor="collapseSchedule" w:history="1">
        <w:r>
          <w:rPr>
            <w:rFonts w:eastAsia="Times New Roman"/>
            <w:b/>
            <w:bCs/>
            <w:color w:val="0000EE"/>
            <w:u w:val="single" w:color="0000EE"/>
            <w:lang w:eastAsia="en-US"/>
          </w:rPr>
          <w:t>Schedule</w:t>
        </w:r>
      </w:hyperlink>
    </w:p>
    <w:p w14:paraId="5530CFC5" w14:textId="77777777" w:rsidR="00AE3D3B" w:rsidRDefault="00AE3D3B" w:rsidP="00AE3D3B">
      <w:pPr>
        <w:suppressAutoHyphens w:val="0"/>
        <w:spacing w:before="240" w:after="240"/>
        <w:rPr>
          <w:rFonts w:eastAsia="Times New Roman"/>
          <w:lang w:eastAsia="en-US"/>
        </w:rPr>
      </w:pPr>
      <w:r>
        <w:rPr>
          <w:rFonts w:eastAsia="Times New Roman"/>
          <w:lang w:eastAsia="en-US"/>
        </w:rPr>
        <w:t>Board: 12:00 PM | Cruise: 12:30 PM - 2:30 PM</w:t>
      </w:r>
    </w:p>
    <w:p w14:paraId="4C9F890A" w14:textId="77777777" w:rsidR="00AE3D3B" w:rsidRDefault="00AE3D3B" w:rsidP="00AE3D3B">
      <w:pPr>
        <w:suppressAutoHyphens w:val="0"/>
        <w:spacing w:before="240" w:after="240"/>
        <w:rPr>
          <w:rFonts w:eastAsia="Times New Roman"/>
          <w:lang w:eastAsia="en-US"/>
        </w:rPr>
      </w:pPr>
      <w:hyperlink r:id="rId37" w:anchor="collapseWhereToMeet" w:history="1">
        <w:r>
          <w:rPr>
            <w:rFonts w:eastAsia="Times New Roman"/>
            <w:b/>
            <w:bCs/>
            <w:color w:val="0000EE"/>
            <w:u w:val="single" w:color="0000EE"/>
            <w:lang w:eastAsia="en-US"/>
          </w:rPr>
          <w:t>Where to Meet</w:t>
        </w:r>
      </w:hyperlink>
    </w:p>
    <w:p w14:paraId="1F59219F" w14:textId="77777777" w:rsidR="00AE3D3B" w:rsidRDefault="00AE3D3B" w:rsidP="00AE3D3B">
      <w:pPr>
        <w:suppressAutoHyphens w:val="0"/>
        <w:spacing w:before="240" w:after="240"/>
        <w:rPr>
          <w:rFonts w:eastAsia="Times New Roman"/>
          <w:lang w:eastAsia="en-US"/>
        </w:rPr>
      </w:pPr>
      <w:r>
        <w:rPr>
          <w:rFonts w:eastAsia="Times New Roman"/>
          <w:lang w:eastAsia="en-US"/>
        </w:rPr>
        <w:t xml:space="preserve">Departing from River Esplanade | 455 N </w:t>
      </w:r>
      <w:proofErr w:type="spellStart"/>
      <w:r>
        <w:rPr>
          <w:rFonts w:eastAsia="Times New Roman"/>
          <w:lang w:eastAsia="en-US"/>
        </w:rPr>
        <w:t>Cityfront</w:t>
      </w:r>
      <w:proofErr w:type="spellEnd"/>
      <w:r>
        <w:rPr>
          <w:rFonts w:eastAsia="Times New Roman"/>
          <w:lang w:eastAsia="en-US"/>
        </w:rPr>
        <w:t xml:space="preserve"> Plaza Drive, Chicago, IL</w:t>
      </w:r>
    </w:p>
    <w:p w14:paraId="396B9433" w14:textId="77777777" w:rsidR="00AE3D3B" w:rsidRDefault="00AE3D3B" w:rsidP="00AE3D3B">
      <w:pPr>
        <w:suppressAutoHyphens w:val="0"/>
        <w:spacing w:before="240" w:after="240"/>
        <w:rPr>
          <w:rFonts w:eastAsia="Times New Roman"/>
          <w:lang w:eastAsia="en-US"/>
        </w:rPr>
      </w:pPr>
      <w:hyperlink r:id="rId38" w:anchor="collapseDressCode" w:history="1">
        <w:r>
          <w:rPr>
            <w:rFonts w:eastAsia="Times New Roman"/>
            <w:b/>
            <w:bCs/>
            <w:color w:val="0000EE"/>
            <w:u w:val="single" w:color="0000EE"/>
            <w:lang w:eastAsia="en-US"/>
          </w:rPr>
          <w:t>Dress Code</w:t>
        </w:r>
      </w:hyperlink>
    </w:p>
    <w:p w14:paraId="6F212E48" w14:textId="77777777" w:rsidR="00AE3D3B" w:rsidRDefault="00AE3D3B" w:rsidP="00AE3D3B">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66F9847A" w14:textId="77777777" w:rsidR="00AE3D3B" w:rsidRDefault="00AE3D3B" w:rsidP="00AE3D3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303"/>
        <w:gridCol w:w="1391"/>
        <w:gridCol w:w="903"/>
        <w:gridCol w:w="890"/>
        <w:gridCol w:w="1031"/>
        <w:gridCol w:w="1124"/>
        <w:gridCol w:w="984"/>
        <w:gridCol w:w="1044"/>
      </w:tblGrid>
      <w:tr w:rsidR="006128FD" w:rsidRPr="006128FD" w14:paraId="0A7666C1"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5C3422" w14:textId="77777777" w:rsidR="006128FD" w:rsidRPr="006128FD" w:rsidRDefault="006128FD" w:rsidP="006128FD">
            <w:pPr>
              <w:jc w:val="center"/>
            </w:pPr>
            <w:r w:rsidRPr="006128FD">
              <w:rPr>
                <w:b/>
              </w:rPr>
              <w:t>Price Code</w:t>
            </w:r>
          </w:p>
        </w:tc>
        <w:tc>
          <w:tcPr>
            <w:tcW w:w="23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48C0D7" w14:textId="77777777" w:rsidR="006128FD" w:rsidRPr="006128FD" w:rsidRDefault="006128FD" w:rsidP="006128FD">
            <w:pPr>
              <w:jc w:val="center"/>
            </w:pPr>
            <w:r w:rsidRPr="006128FD">
              <w:rPr>
                <w:b/>
              </w:rPr>
              <w:t>Printed Description</w:t>
            </w:r>
          </w:p>
        </w:tc>
        <w:tc>
          <w:tcPr>
            <w:tcW w:w="13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1AAC54"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520381" w14:textId="77777777" w:rsidR="006128FD" w:rsidRPr="006128FD" w:rsidRDefault="006128FD" w:rsidP="006128FD">
            <w:pPr>
              <w:jc w:val="center"/>
            </w:pPr>
            <w:r w:rsidRPr="006128FD">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5D68C5" w14:textId="77777777" w:rsidR="006128FD" w:rsidRPr="006128FD" w:rsidRDefault="006128FD" w:rsidP="006128FD">
            <w:pPr>
              <w:jc w:val="center"/>
            </w:pPr>
            <w:r w:rsidRPr="006128FD">
              <w:rPr>
                <w:b/>
              </w:rPr>
              <w:t>Base Retail</w:t>
            </w:r>
          </w:p>
        </w:tc>
        <w:tc>
          <w:tcPr>
            <w:tcW w:w="10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891F89"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B8BC008" w14:textId="77777777" w:rsidR="006128FD" w:rsidRPr="006128FD" w:rsidRDefault="006128FD" w:rsidP="006128FD">
            <w:pPr>
              <w:jc w:val="center"/>
              <w:rPr>
                <w:b/>
              </w:rPr>
            </w:pPr>
            <w:r w:rsidRPr="006128FD">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4B52D716" w14:textId="77777777" w:rsidR="006128FD" w:rsidRPr="006128FD" w:rsidRDefault="006128FD" w:rsidP="006128FD">
            <w:pPr>
              <w:jc w:val="center"/>
              <w:rPr>
                <w:b/>
              </w:rPr>
            </w:pPr>
            <w:r w:rsidRPr="006128FD">
              <w:rPr>
                <w:b/>
              </w:rPr>
              <w:t>Start Selling Date</w:t>
            </w:r>
          </w:p>
        </w:tc>
        <w:tc>
          <w:tcPr>
            <w:tcW w:w="1044" w:type="dxa"/>
            <w:tcBorders>
              <w:top w:val="single" w:sz="2" w:space="0" w:color="000000"/>
              <w:left w:val="single" w:sz="2" w:space="0" w:color="000000"/>
              <w:bottom w:val="single" w:sz="4" w:space="0" w:color="000000"/>
              <w:right w:val="single" w:sz="2" w:space="0" w:color="000000"/>
            </w:tcBorders>
            <w:shd w:val="clear" w:color="auto" w:fill="auto"/>
          </w:tcPr>
          <w:p w14:paraId="44123B36" w14:textId="77777777" w:rsidR="006128FD" w:rsidRPr="006128FD" w:rsidRDefault="006128FD" w:rsidP="006128FD">
            <w:pPr>
              <w:jc w:val="center"/>
              <w:rPr>
                <w:b/>
              </w:rPr>
            </w:pPr>
            <w:r w:rsidRPr="006128FD">
              <w:rPr>
                <w:b/>
              </w:rPr>
              <w:t>End Selling Date</w:t>
            </w:r>
          </w:p>
        </w:tc>
      </w:tr>
      <w:tr w:rsidR="00BD51CD" w:rsidRPr="006128FD" w14:paraId="1BB96BAC"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7B50AF4F" w14:textId="77777777" w:rsidR="00BD51CD" w:rsidRPr="006128FD" w:rsidRDefault="00BD51CD" w:rsidP="00BD51CD">
            <w:pPr>
              <w:jc w:val="center"/>
            </w:pPr>
            <w:r w:rsidRPr="006128FD">
              <w:t>2500225V</w:t>
            </w:r>
            <w:r>
              <w:t xml:space="preserve"> Exp: 2401315V</w:t>
            </w:r>
          </w:p>
        </w:tc>
        <w:tc>
          <w:tcPr>
            <w:tcW w:w="2303" w:type="dxa"/>
            <w:tcBorders>
              <w:top w:val="single" w:sz="4" w:space="0" w:color="000000"/>
              <w:left w:val="single" w:sz="1" w:space="0" w:color="000000"/>
              <w:bottom w:val="single" w:sz="4" w:space="0" w:color="000000"/>
            </w:tcBorders>
            <w:shd w:val="clear" w:color="auto" w:fill="auto"/>
          </w:tcPr>
          <w:p w14:paraId="6162688D" w14:textId="77777777" w:rsidR="00BD51CD" w:rsidRPr="006128FD" w:rsidRDefault="00BD51CD" w:rsidP="00BD51CD">
            <w:r w:rsidRPr="006128FD">
              <w:t>HB CH PR+ DNNR A</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1751D6FF" w14:textId="77777777" w:rsidR="00BD51CD" w:rsidRPr="006128FD" w:rsidRDefault="00BD51CD" w:rsidP="00BD51CD">
            <w:pPr>
              <w:jc w:val="center"/>
            </w:pPr>
            <w:r w:rsidRPr="006128FD">
              <w:t>MILCHHBG</w:t>
            </w:r>
          </w:p>
        </w:tc>
        <w:tc>
          <w:tcPr>
            <w:tcW w:w="903" w:type="dxa"/>
            <w:tcBorders>
              <w:top w:val="single" w:sz="4" w:space="0" w:color="000000"/>
              <w:left w:val="single" w:sz="1" w:space="0" w:color="000000"/>
              <w:bottom w:val="single" w:sz="4" w:space="0" w:color="000000"/>
            </w:tcBorders>
            <w:shd w:val="clear" w:color="auto" w:fill="auto"/>
          </w:tcPr>
          <w:p w14:paraId="39B1AC16" w14:textId="77777777" w:rsidR="00BD51CD" w:rsidRPr="006128FD" w:rsidRDefault="00BD51CD" w:rsidP="00BD51CD">
            <w:pPr>
              <w:jc w:val="center"/>
            </w:pPr>
            <w:r w:rsidRPr="006128FD">
              <w:t>$108.33</w:t>
            </w:r>
          </w:p>
        </w:tc>
        <w:tc>
          <w:tcPr>
            <w:tcW w:w="890" w:type="dxa"/>
            <w:tcBorders>
              <w:top w:val="single" w:sz="4" w:space="0" w:color="000000"/>
              <w:left w:val="single" w:sz="1" w:space="0" w:color="000000"/>
              <w:bottom w:val="single" w:sz="4" w:space="0" w:color="000000"/>
            </w:tcBorders>
            <w:shd w:val="clear" w:color="auto" w:fill="auto"/>
          </w:tcPr>
          <w:p w14:paraId="70238B5A" w14:textId="77777777" w:rsidR="00BD51CD" w:rsidRPr="006128FD" w:rsidRDefault="00BD51CD" w:rsidP="00BD51CD">
            <w:pPr>
              <w:jc w:val="center"/>
            </w:pPr>
            <w:r w:rsidRPr="006128FD">
              <w:t>$121.50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1EA5E0DA" w14:textId="77777777" w:rsidR="00BD51CD" w:rsidRPr="006128FD" w:rsidRDefault="00BD51CD" w:rsidP="00BD51CD">
            <w:pPr>
              <w:jc w:val="center"/>
            </w:pPr>
            <w:r w:rsidRPr="006128FD">
              <w:t>$151.90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CAFC710" w14:textId="77777777" w:rsidR="00BD51CD" w:rsidRPr="006128FD" w:rsidRDefault="00BD51CD" w:rsidP="00BD51CD">
            <w:pPr>
              <w:jc w:val="center"/>
            </w:pPr>
            <w:r w:rsidRPr="006128FD">
              <w:t>$30.40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E748FAC" w14:textId="7F8BBDBD" w:rsidR="00BD51CD" w:rsidRPr="006128FD" w:rsidRDefault="00BD51CD" w:rsidP="00BD51CD">
            <w:pPr>
              <w:jc w:val="center"/>
            </w:pPr>
            <w:r w:rsidRPr="00255259">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38B891AD" w14:textId="77777777" w:rsidR="00BD51CD" w:rsidRPr="006128FD" w:rsidRDefault="00BD51CD" w:rsidP="00BD51CD">
            <w:pPr>
              <w:jc w:val="center"/>
            </w:pPr>
            <w:r w:rsidRPr="006128FD">
              <w:t>12/31/25</w:t>
            </w:r>
          </w:p>
        </w:tc>
      </w:tr>
      <w:tr w:rsidR="00BD51CD" w:rsidRPr="006128FD" w14:paraId="50D41B43"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33646673" w14:textId="77777777" w:rsidR="00BD51CD" w:rsidRDefault="00BD51CD" w:rsidP="00BD51CD">
            <w:pPr>
              <w:jc w:val="center"/>
            </w:pPr>
            <w:r>
              <w:t>2500226V Exp: 2401316V</w:t>
            </w:r>
          </w:p>
        </w:tc>
        <w:tc>
          <w:tcPr>
            <w:tcW w:w="2303" w:type="dxa"/>
            <w:tcBorders>
              <w:top w:val="single" w:sz="4" w:space="0" w:color="000000"/>
              <w:left w:val="single" w:sz="1" w:space="0" w:color="000000"/>
              <w:bottom w:val="single" w:sz="4" w:space="0" w:color="000000"/>
            </w:tcBorders>
            <w:shd w:val="clear" w:color="auto" w:fill="auto"/>
          </w:tcPr>
          <w:p w14:paraId="2DBB0FC3" w14:textId="77777777" w:rsidR="00BD51CD" w:rsidRDefault="00BD51CD" w:rsidP="00BD51CD">
            <w:r>
              <w:t>HB CH PR+ DNNR C</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7C587857" w14:textId="77777777" w:rsidR="00BD51CD" w:rsidRDefault="00BD51CD" w:rsidP="00BD51CD">
            <w:pPr>
              <w:jc w:val="center"/>
            </w:pPr>
            <w:r w:rsidRPr="009825D6">
              <w:t>MILCHHBH</w:t>
            </w:r>
          </w:p>
        </w:tc>
        <w:tc>
          <w:tcPr>
            <w:tcW w:w="903" w:type="dxa"/>
            <w:tcBorders>
              <w:top w:val="single" w:sz="4" w:space="0" w:color="000000"/>
              <w:left w:val="single" w:sz="1" w:space="0" w:color="000000"/>
              <w:bottom w:val="single" w:sz="4" w:space="0" w:color="000000"/>
            </w:tcBorders>
            <w:shd w:val="clear" w:color="auto" w:fill="auto"/>
          </w:tcPr>
          <w:p w14:paraId="690D8CE7" w14:textId="77777777" w:rsidR="00BD51CD" w:rsidRDefault="00BD51CD" w:rsidP="00BD51CD">
            <w:pPr>
              <w:jc w:val="center"/>
            </w:pPr>
            <w:r>
              <w:t>$108.33</w:t>
            </w:r>
          </w:p>
        </w:tc>
        <w:tc>
          <w:tcPr>
            <w:tcW w:w="890" w:type="dxa"/>
            <w:tcBorders>
              <w:top w:val="single" w:sz="4" w:space="0" w:color="000000"/>
              <w:left w:val="single" w:sz="1" w:space="0" w:color="000000"/>
              <w:bottom w:val="single" w:sz="4" w:space="0" w:color="000000"/>
            </w:tcBorders>
            <w:shd w:val="clear" w:color="auto" w:fill="auto"/>
          </w:tcPr>
          <w:p w14:paraId="47E357F4" w14:textId="77777777" w:rsidR="00BD51CD" w:rsidRDefault="00BD51CD" w:rsidP="00BD51CD">
            <w:pPr>
              <w:jc w:val="center"/>
            </w:pPr>
            <w:r>
              <w:t>$121.50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77B203E7" w14:textId="77777777" w:rsidR="00BD51CD" w:rsidRDefault="00BD51CD" w:rsidP="00BD51CD">
            <w:pPr>
              <w:jc w:val="center"/>
            </w:pPr>
            <w:r>
              <w:t>$151.90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34CB413" w14:textId="77777777" w:rsidR="00BD51CD" w:rsidRDefault="00BD51CD" w:rsidP="00BD51CD">
            <w:pPr>
              <w:jc w:val="center"/>
            </w:pPr>
            <w:r w:rsidRPr="009825D6">
              <w:t>$30.40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0A4F9D2" w14:textId="6F6ECA14" w:rsidR="00BD51CD" w:rsidRDefault="00BD51CD" w:rsidP="00BD51CD">
            <w:pPr>
              <w:jc w:val="center"/>
            </w:pPr>
            <w:r w:rsidRPr="00255259">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4410BA9E" w14:textId="77777777" w:rsidR="00BD51CD" w:rsidRDefault="00BD51CD" w:rsidP="00BD51CD">
            <w:pPr>
              <w:jc w:val="center"/>
            </w:pPr>
            <w:r w:rsidRPr="009825D6">
              <w:t>12/31/25</w:t>
            </w:r>
          </w:p>
        </w:tc>
      </w:tr>
      <w:tr w:rsidR="00BD51CD" w:rsidRPr="006128FD" w14:paraId="1138EF1A"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7426A756" w14:textId="77777777" w:rsidR="00BD51CD" w:rsidRDefault="00BD51CD" w:rsidP="00BD51CD">
            <w:pPr>
              <w:jc w:val="center"/>
            </w:pPr>
            <w:r>
              <w:t>2500227V Exp: 2400654V</w:t>
            </w:r>
          </w:p>
        </w:tc>
        <w:tc>
          <w:tcPr>
            <w:tcW w:w="2303" w:type="dxa"/>
            <w:tcBorders>
              <w:top w:val="single" w:sz="4" w:space="0" w:color="000000"/>
              <w:left w:val="single" w:sz="1" w:space="0" w:color="000000"/>
              <w:bottom w:val="single" w:sz="4" w:space="0" w:color="000000"/>
            </w:tcBorders>
            <w:shd w:val="clear" w:color="auto" w:fill="auto"/>
          </w:tcPr>
          <w:p w14:paraId="09EE91D2" w14:textId="77777777" w:rsidR="00BD51CD" w:rsidRDefault="00BD51CD" w:rsidP="00BD51CD">
            <w:r>
              <w:t>HB CH PR+ DNNR U3</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205CD745" w14:textId="77777777" w:rsidR="00BD51CD" w:rsidRDefault="00BD51CD" w:rsidP="00BD51CD">
            <w:pPr>
              <w:jc w:val="center"/>
            </w:pPr>
            <w:r w:rsidRPr="009825D6">
              <w:t>MILCHHBI</w:t>
            </w:r>
          </w:p>
        </w:tc>
        <w:tc>
          <w:tcPr>
            <w:tcW w:w="903" w:type="dxa"/>
            <w:tcBorders>
              <w:top w:val="single" w:sz="4" w:space="0" w:color="000000"/>
              <w:left w:val="single" w:sz="1" w:space="0" w:color="000000"/>
              <w:bottom w:val="single" w:sz="4" w:space="0" w:color="000000"/>
            </w:tcBorders>
            <w:shd w:val="clear" w:color="auto" w:fill="auto"/>
          </w:tcPr>
          <w:p w14:paraId="24BB2B77"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3B7F2CF4" w14:textId="77777777" w:rsidR="00BD51CD" w:rsidRDefault="00BD51CD" w:rsidP="00BD51CD">
            <w:pPr>
              <w:jc w:val="center"/>
            </w:pPr>
            <w:r>
              <w:t>$0.00</w:t>
            </w:r>
          </w:p>
        </w:tc>
        <w:tc>
          <w:tcPr>
            <w:tcW w:w="1031" w:type="dxa"/>
            <w:tcBorders>
              <w:top w:val="single" w:sz="4" w:space="0" w:color="000000"/>
              <w:left w:val="single" w:sz="1" w:space="0" w:color="000000"/>
              <w:bottom w:val="single" w:sz="4" w:space="0" w:color="000000"/>
              <w:right w:val="single" w:sz="1" w:space="0" w:color="000000"/>
            </w:tcBorders>
            <w:shd w:val="clear" w:color="auto" w:fill="auto"/>
          </w:tcPr>
          <w:p w14:paraId="18EC5360"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D474F56"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3BB5853" w14:textId="4D90F9A8" w:rsidR="00BD51CD" w:rsidRDefault="00BD51CD" w:rsidP="00BD51CD">
            <w:pPr>
              <w:jc w:val="center"/>
            </w:pPr>
            <w:r w:rsidRPr="00255259">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7538704B" w14:textId="77777777" w:rsidR="00BD51CD" w:rsidRDefault="00BD51CD" w:rsidP="00BD51CD">
            <w:pPr>
              <w:jc w:val="center"/>
            </w:pPr>
            <w:r w:rsidRPr="009825D6">
              <w:t>12/31/25</w:t>
            </w:r>
          </w:p>
        </w:tc>
      </w:tr>
    </w:tbl>
    <w:p w14:paraId="503963AE" w14:textId="77777777" w:rsidR="006128FD" w:rsidRPr="009825D6" w:rsidRDefault="006128FD" w:rsidP="006128FD"/>
    <w:p w14:paraId="44B1DCA2" w14:textId="77777777" w:rsidR="006128FD" w:rsidRDefault="006128FD" w:rsidP="006128FD">
      <w:pPr>
        <w:suppressAutoHyphens w:val="0"/>
        <w:spacing w:after="240"/>
        <w:rPr>
          <w:rFonts w:eastAsia="Times New Roman"/>
          <w:lang w:eastAsia="en-US"/>
        </w:rPr>
      </w:pPr>
      <w:r>
        <w:rPr>
          <w:rFonts w:eastAsia="Times New Roman"/>
          <w:b/>
          <w:bCs/>
          <w:u w:val="single"/>
          <w:lang w:eastAsia="en-US"/>
        </w:rPr>
        <w:t>PREMIER Plus DINNER CRUISE ON THE CHICAGO RIVER</w:t>
      </w:r>
    </w:p>
    <w:p w14:paraId="766A0532" w14:textId="77777777" w:rsidR="006128FD" w:rsidRDefault="006128FD" w:rsidP="006128FD">
      <w:pPr>
        <w:suppressAutoHyphens w:val="0"/>
        <w:spacing w:before="240" w:after="240"/>
        <w:rPr>
          <w:rFonts w:eastAsia="Times New Roman"/>
          <w:lang w:eastAsia="en-US"/>
        </w:rPr>
      </w:pPr>
      <w:r>
        <w:rPr>
          <w:rFonts w:eastAsia="Times New Roman"/>
          <w:lang w:eastAsia="en-US"/>
        </w:rPr>
        <w:lastRenderedPageBreak/>
        <w:t> </w:t>
      </w:r>
    </w:p>
    <w:p w14:paraId="5C5640E7" w14:textId="77777777" w:rsidR="006128FD" w:rsidRDefault="006128FD" w:rsidP="006128FD">
      <w:pPr>
        <w:suppressAutoHyphens w:val="0"/>
        <w:spacing w:before="240" w:after="240"/>
        <w:rPr>
          <w:rFonts w:eastAsia="Times New Roman"/>
          <w:lang w:eastAsia="en-US"/>
        </w:rPr>
      </w:pPr>
      <w:hyperlink r:id="rId39" w:history="1">
        <w:r>
          <w:rPr>
            <w:rFonts w:eastAsia="Times New Roman"/>
            <w:color w:val="0000EE"/>
            <w:u w:val="single" w:color="0000EE"/>
            <w:lang w:eastAsia="en-US"/>
          </w:rPr>
          <w:t>https://www.cityexperiences.com/chicago/city-cruises/dinner-cruise-chicago-river</w:t>
        </w:r>
      </w:hyperlink>
      <w:r>
        <w:rPr>
          <w:rFonts w:eastAsia="Times New Roman"/>
          <w:color w:val="0000EE"/>
          <w:u w:val="single" w:color="0000EE"/>
          <w:lang w:eastAsia="en-US"/>
        </w:rPr>
        <w:br/>
      </w:r>
      <w:r>
        <w:rPr>
          <w:rFonts w:eastAsia="Times New Roman"/>
          <w:color w:val="0000EE"/>
          <w:u w:val="single" w:color="0000EE"/>
          <w:lang w:eastAsia="en-US"/>
        </w:rPr>
        <w:br/>
      </w:r>
      <w:r>
        <w:rPr>
          <w:rFonts w:eastAsia="Times New Roman"/>
          <w:b/>
          <w:bCs/>
          <w:lang w:eastAsia="en-US"/>
        </w:rPr>
        <w:t>Overview</w:t>
      </w:r>
    </w:p>
    <w:p w14:paraId="7404D3ED" w14:textId="77777777" w:rsidR="006128FD" w:rsidRDefault="006128FD" w:rsidP="006128FD">
      <w:pPr>
        <w:suppressAutoHyphens w:val="0"/>
        <w:spacing w:before="240" w:after="240"/>
        <w:rPr>
          <w:rFonts w:eastAsia="Times New Roman"/>
          <w:lang w:eastAsia="en-US"/>
        </w:rPr>
      </w:pPr>
      <w:r>
        <w:rPr>
          <w:rFonts w:eastAsia="Times New Roman"/>
          <w:lang w:eastAsia="en-US"/>
        </w:rPr>
        <w:t>Experience the best of Chicago with a Premier Plus Dinner Cruise and spend your evening on the Chicago River with dining, picturesque views, DJ entertainment, and dancing. While onboard, you’ll enjoy our chef-prepared plated menus, creative cocktails, distinctive service, and breathtaking views of Chicago’s skyline and attractions from our climate-controlled interior and open-air outdoor deck. Whether for a romantic dinner for two or for a special evening with friends and family, our Dinner Cruises are the perfect way to elevate any occasion and see Chicago from the water!</w:t>
      </w:r>
      <w:r>
        <w:rPr>
          <w:rFonts w:eastAsia="Times New Roman"/>
          <w:lang w:eastAsia="en-US"/>
        </w:rPr>
        <w:br/>
      </w:r>
      <w:r>
        <w:rPr>
          <w:rFonts w:eastAsia="Times New Roman"/>
          <w:b/>
          <w:bCs/>
          <w:lang w:eastAsia="en-US"/>
        </w:rPr>
        <w:t>Includes</w:t>
      </w:r>
    </w:p>
    <w:p w14:paraId="78432E85" w14:textId="77777777" w:rsidR="006128FD" w:rsidRDefault="006128FD" w:rsidP="006128FD">
      <w:pPr>
        <w:numPr>
          <w:ilvl w:val="0"/>
          <w:numId w:val="34"/>
        </w:numPr>
        <w:suppressAutoHyphens w:val="0"/>
        <w:spacing w:before="240"/>
        <w:ind w:hanging="210"/>
        <w:rPr>
          <w:rFonts w:eastAsia="Times New Roman"/>
          <w:lang w:eastAsia="en-US"/>
        </w:rPr>
      </w:pPr>
      <w:r>
        <w:rPr>
          <w:rFonts w:eastAsia="Times New Roman"/>
          <w:lang w:eastAsia="en-US"/>
        </w:rPr>
        <w:t>Two-and-a-half-hour dinner cruise on the Chicago River</w:t>
      </w:r>
    </w:p>
    <w:p w14:paraId="445C953C"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2ED5EE72"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Spectacular views of Chicago’s architecture from the water</w:t>
      </w:r>
    </w:p>
    <w:p w14:paraId="60296879"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DJ curated music</w:t>
      </w:r>
    </w:p>
    <w:p w14:paraId="2F99DABA"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3C68D335"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1C7B7697" w14:textId="77777777" w:rsidR="006128FD" w:rsidRDefault="006128FD" w:rsidP="006128FD">
      <w:pPr>
        <w:suppressAutoHyphens w:val="0"/>
        <w:spacing w:before="240" w:after="240"/>
        <w:rPr>
          <w:rFonts w:eastAsia="Times New Roman"/>
          <w:lang w:eastAsia="en-US"/>
        </w:rPr>
      </w:pPr>
      <w:r>
        <w:rPr>
          <w:rFonts w:eastAsia="Times New Roman"/>
          <w:b/>
          <w:bCs/>
          <w:lang w:eastAsia="en-US"/>
        </w:rPr>
        <w:t>Additional Information</w:t>
      </w:r>
    </w:p>
    <w:p w14:paraId="47814CA2" w14:textId="77777777" w:rsidR="006128FD" w:rsidRDefault="006128FD" w:rsidP="006128FD">
      <w:pPr>
        <w:numPr>
          <w:ilvl w:val="0"/>
          <w:numId w:val="35"/>
        </w:numPr>
        <w:suppressAutoHyphens w:val="0"/>
        <w:spacing w:before="240"/>
        <w:ind w:hanging="210"/>
        <w:rPr>
          <w:rFonts w:eastAsia="Times New Roman"/>
          <w:lang w:eastAsia="en-US"/>
        </w:rPr>
      </w:pPr>
      <w:r>
        <w:rPr>
          <w:rFonts w:eastAsia="Times New Roman"/>
          <w:lang w:eastAsia="en-US"/>
        </w:rPr>
        <w:t>Climate-controlled interior deck</w:t>
      </w:r>
    </w:p>
    <w:p w14:paraId="4665AB28"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Infants under three cruise free</w:t>
      </w:r>
    </w:p>
    <w:p w14:paraId="4564023C"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28B6966F"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p>
    <w:p w14:paraId="7FB5E39B" w14:textId="77777777" w:rsidR="006128FD" w:rsidRDefault="006128FD" w:rsidP="006128FD">
      <w:pPr>
        <w:suppressAutoHyphens w:val="0"/>
        <w:spacing w:before="240" w:after="240"/>
        <w:rPr>
          <w:rFonts w:eastAsia="Times New Roman"/>
          <w:lang w:eastAsia="en-US"/>
        </w:rPr>
      </w:pPr>
      <w:r>
        <w:rPr>
          <w:rFonts w:eastAsia="Times New Roman"/>
          <w:b/>
          <w:bCs/>
          <w:lang w:eastAsia="en-US"/>
        </w:rPr>
        <w:t>Monday, Tuesday, Thursday, and Friday</w:t>
      </w:r>
      <w:r>
        <w:rPr>
          <w:rFonts w:eastAsia="Times New Roman"/>
          <w:lang w:eastAsia="en-US"/>
        </w:rPr>
        <w:t xml:space="preserve"> Board: 7:00 PM | Cruise: 7:30 PM - 10:00 PM</w:t>
      </w:r>
    </w:p>
    <w:p w14:paraId="7FE9B5DA" w14:textId="77777777" w:rsidR="006128FD" w:rsidRDefault="006128FD" w:rsidP="006128FD">
      <w:pPr>
        <w:suppressAutoHyphens w:val="0"/>
        <w:spacing w:before="240" w:after="240"/>
        <w:rPr>
          <w:rFonts w:eastAsia="Times New Roman"/>
          <w:lang w:eastAsia="en-US"/>
        </w:rPr>
      </w:pPr>
      <w:r>
        <w:rPr>
          <w:rFonts w:eastAsia="Times New Roman"/>
          <w:b/>
          <w:bCs/>
          <w:lang w:eastAsia="en-US"/>
        </w:rPr>
        <w:t>Sunday</w:t>
      </w:r>
      <w:r>
        <w:rPr>
          <w:rFonts w:eastAsia="Times New Roman"/>
          <w:lang w:eastAsia="en-US"/>
        </w:rPr>
        <w:t xml:space="preserve"> Board: 5:30 PM | Cruise: 6:00 PM - 8:30 PM</w:t>
      </w:r>
    </w:p>
    <w:p w14:paraId="43F278D6" w14:textId="77777777" w:rsidR="006128FD" w:rsidRDefault="006128FD" w:rsidP="006128FD">
      <w:pPr>
        <w:suppressAutoHyphens w:val="0"/>
        <w:spacing w:before="240" w:after="240"/>
        <w:rPr>
          <w:rFonts w:eastAsia="Times New Roman"/>
          <w:lang w:eastAsia="en-US"/>
        </w:rPr>
      </w:pPr>
      <w:r>
        <w:rPr>
          <w:rFonts w:eastAsia="Times New Roman"/>
          <w:b/>
          <w:bCs/>
          <w:lang w:eastAsia="en-US"/>
        </w:rPr>
        <w:t>Where to Meet</w:t>
      </w:r>
    </w:p>
    <w:p w14:paraId="48128155" w14:textId="77777777" w:rsidR="006128FD" w:rsidRDefault="006128FD" w:rsidP="006128FD">
      <w:pPr>
        <w:suppressAutoHyphens w:val="0"/>
        <w:spacing w:before="240" w:after="240"/>
        <w:rPr>
          <w:rFonts w:eastAsia="Times New Roman"/>
          <w:lang w:eastAsia="en-US"/>
        </w:rPr>
      </w:pPr>
      <w:r>
        <w:rPr>
          <w:rFonts w:eastAsia="Times New Roman"/>
          <w:lang w:eastAsia="en-US"/>
        </w:rPr>
        <w:t xml:space="preserve">Departing from River Esplanade | 455 N </w:t>
      </w:r>
      <w:proofErr w:type="spellStart"/>
      <w:r>
        <w:rPr>
          <w:rFonts w:eastAsia="Times New Roman"/>
          <w:lang w:eastAsia="en-US"/>
        </w:rPr>
        <w:t>Cityfront</w:t>
      </w:r>
      <w:proofErr w:type="spellEnd"/>
      <w:r>
        <w:rPr>
          <w:rFonts w:eastAsia="Times New Roman"/>
          <w:lang w:eastAsia="en-US"/>
        </w:rPr>
        <w:t xml:space="preserve"> Plaza Drive, Chicago, IL</w:t>
      </w:r>
    </w:p>
    <w:p w14:paraId="08F880AF" w14:textId="77777777" w:rsidR="006128FD" w:rsidRDefault="006128FD" w:rsidP="006128FD">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r>
        <w:rPr>
          <w:rFonts w:eastAsia="Times New Roman"/>
          <w:lang w:eastAsia="en-US"/>
        </w:rPr>
        <w:t> </w:t>
      </w:r>
    </w:p>
    <w:p w14:paraId="406D7524" w14:textId="77777777" w:rsidR="006128FD" w:rsidRDefault="006128FD" w:rsidP="006128FD">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4233CF6D"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58A97145" w14:textId="77777777" w:rsidR="00AE3D3B" w:rsidRDefault="00AE3D3B"/>
    <w:p w14:paraId="776B5AC0" w14:textId="77777777" w:rsidR="006128FD" w:rsidRDefault="006128FD"/>
    <w:p w14:paraId="6C856D29" w14:textId="77777777" w:rsidR="006128FD" w:rsidRDefault="006128FD"/>
    <w:p w14:paraId="55B9B002" w14:textId="77777777" w:rsidR="006128FD" w:rsidRDefault="006128FD"/>
    <w:p w14:paraId="4FA22F24" w14:textId="77777777" w:rsidR="006128FD" w:rsidRDefault="006128FD"/>
    <w:p w14:paraId="1BF75FEE" w14:textId="77777777" w:rsidR="006128FD" w:rsidRDefault="006128FD"/>
    <w:p w14:paraId="7C27FDDB" w14:textId="77777777" w:rsidR="006128FD" w:rsidRDefault="006128FD"/>
    <w:p w14:paraId="2542B6F1" w14:textId="77777777" w:rsidR="006128FD" w:rsidRDefault="006128FD"/>
    <w:p w14:paraId="0B71031C" w14:textId="77777777" w:rsidR="006128FD" w:rsidRDefault="006128FD"/>
    <w:p w14:paraId="09910E8F" w14:textId="77777777" w:rsidR="006128FD" w:rsidRPr="00A610B4" w:rsidRDefault="006128FD" w:rsidP="006128FD">
      <w:pPr>
        <w:rPr>
          <w:b/>
        </w:rPr>
      </w:pPr>
      <w:r>
        <w:rPr>
          <w:b/>
        </w:rPr>
        <w:lastRenderedPageBreak/>
        <w:t>Hornblower Cruises And Events | Hornblower Cruises East* dba City Experiences</w:t>
      </w:r>
    </w:p>
    <w:p w14:paraId="1CE83F12" w14:textId="77777777" w:rsidR="006128FD" w:rsidRDefault="006128FD" w:rsidP="006128FD">
      <w:pPr>
        <w:tabs>
          <w:tab w:val="left" w:pos="6480"/>
        </w:tabs>
        <w:rPr>
          <w:b/>
          <w:color w:val="000000"/>
        </w:rPr>
      </w:pPr>
      <w:r>
        <w:rPr>
          <w:b/>
          <w:color w:val="000000"/>
        </w:rPr>
        <w:t>Hornblower Cruises-Boston</w:t>
      </w:r>
    </w:p>
    <w:p w14:paraId="14C85515" w14:textId="77777777" w:rsidR="006128FD" w:rsidRDefault="006128FD" w:rsidP="006128FD">
      <w:pPr>
        <w:tabs>
          <w:tab w:val="left" w:pos="4190"/>
        </w:tabs>
        <w:rPr>
          <w:lang w:eastAsia="en-US"/>
        </w:rPr>
      </w:pPr>
      <w:r>
        <w:rPr>
          <w:lang w:eastAsia="en-US"/>
        </w:rPr>
        <w:t xml:space="preserve">URL: </w:t>
      </w:r>
      <w:r w:rsidRPr="00560F44">
        <w:rPr>
          <w:lang w:eastAsia="en-US"/>
        </w:rPr>
        <w:t>https://www.cityexperiences.com</w:t>
      </w:r>
    </w:p>
    <w:p w14:paraId="6474BB4D" w14:textId="77777777" w:rsidR="006128FD" w:rsidRPr="00737F63" w:rsidRDefault="006128FD" w:rsidP="006128FD">
      <w:pPr>
        <w:tabs>
          <w:tab w:val="left" w:pos="4190"/>
        </w:tabs>
        <w:rPr>
          <w:lang w:eastAsia="en-US"/>
        </w:rPr>
      </w:pPr>
      <w:r>
        <w:rPr>
          <w:lang w:eastAsia="en-US"/>
        </w:rPr>
        <w:t xml:space="preserve">Customer Service Phone Number: </w:t>
      </w:r>
      <w:r w:rsidRPr="00560F44">
        <w:rPr>
          <w:lang w:eastAsia="en-US"/>
        </w:rPr>
        <w:t>888-345-6660</w:t>
      </w:r>
    </w:p>
    <w:p w14:paraId="6D426D69" w14:textId="77777777" w:rsidR="006128FD" w:rsidRDefault="006128FD"/>
    <w:tbl>
      <w:tblPr>
        <w:tblW w:w="0" w:type="auto"/>
        <w:tblCellMar>
          <w:top w:w="55" w:type="dxa"/>
          <w:left w:w="55" w:type="dxa"/>
          <w:bottom w:w="55" w:type="dxa"/>
          <w:right w:w="55" w:type="dxa"/>
        </w:tblCellMar>
        <w:tblLook w:val="0000" w:firstRow="0" w:lastRow="0" w:firstColumn="0" w:lastColumn="0" w:noHBand="0" w:noVBand="0"/>
      </w:tblPr>
      <w:tblGrid>
        <w:gridCol w:w="1124"/>
        <w:gridCol w:w="2203"/>
        <w:gridCol w:w="1551"/>
        <w:gridCol w:w="866"/>
        <w:gridCol w:w="890"/>
        <w:gridCol w:w="1017"/>
        <w:gridCol w:w="1124"/>
        <w:gridCol w:w="982"/>
        <w:gridCol w:w="1037"/>
      </w:tblGrid>
      <w:tr w:rsidR="006128FD" w:rsidRPr="006128FD" w14:paraId="71840520"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6C3953" w14:textId="77777777" w:rsidR="006128FD" w:rsidRPr="006128FD" w:rsidRDefault="006128FD" w:rsidP="006128FD">
            <w:pPr>
              <w:jc w:val="center"/>
            </w:pPr>
            <w:r w:rsidRPr="006128FD">
              <w:rPr>
                <w:b/>
              </w:rPr>
              <w:t>Price Code</w:t>
            </w:r>
          </w:p>
        </w:tc>
        <w:tc>
          <w:tcPr>
            <w:tcW w:w="22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DFF972"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717184"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6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1CAC64" w14:textId="77777777" w:rsidR="006128FD" w:rsidRPr="006128FD" w:rsidRDefault="006128FD" w:rsidP="006128FD">
            <w:pPr>
              <w:jc w:val="center"/>
            </w:pPr>
            <w:r w:rsidRPr="006128FD">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0E778F" w14:textId="77777777" w:rsidR="006128FD" w:rsidRPr="006128FD" w:rsidRDefault="006128FD" w:rsidP="006128FD">
            <w:pPr>
              <w:jc w:val="center"/>
            </w:pPr>
            <w:r w:rsidRPr="006128FD">
              <w:rPr>
                <w:b/>
              </w:rPr>
              <w:t>Base Retail</w:t>
            </w:r>
          </w:p>
        </w:tc>
        <w:tc>
          <w:tcPr>
            <w:tcW w:w="10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0D6CC3"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F123713" w14:textId="77777777" w:rsidR="006128FD" w:rsidRPr="006128FD" w:rsidRDefault="006128FD" w:rsidP="006128FD">
            <w:pPr>
              <w:jc w:val="center"/>
              <w:rPr>
                <w:b/>
              </w:rPr>
            </w:pPr>
            <w:r w:rsidRPr="006128FD">
              <w:rPr>
                <w:b/>
              </w:rPr>
              <w:t>Customer Savings*</w:t>
            </w:r>
          </w:p>
        </w:tc>
        <w:tc>
          <w:tcPr>
            <w:tcW w:w="982" w:type="dxa"/>
            <w:tcBorders>
              <w:top w:val="single" w:sz="2" w:space="0" w:color="000000"/>
              <w:left w:val="single" w:sz="2" w:space="0" w:color="000000"/>
              <w:bottom w:val="single" w:sz="4" w:space="0" w:color="000000"/>
              <w:right w:val="single" w:sz="2" w:space="0" w:color="000000"/>
            </w:tcBorders>
            <w:shd w:val="clear" w:color="auto" w:fill="auto"/>
          </w:tcPr>
          <w:p w14:paraId="58D7C39F" w14:textId="77777777" w:rsidR="006128FD" w:rsidRPr="006128FD" w:rsidRDefault="006128FD" w:rsidP="006128FD">
            <w:pPr>
              <w:jc w:val="center"/>
              <w:rPr>
                <w:b/>
              </w:rPr>
            </w:pPr>
            <w:r w:rsidRPr="006128FD">
              <w:rPr>
                <w:b/>
              </w:rPr>
              <w:t>Start Selling Date</w:t>
            </w:r>
          </w:p>
        </w:tc>
        <w:tc>
          <w:tcPr>
            <w:tcW w:w="1037" w:type="dxa"/>
            <w:tcBorders>
              <w:top w:val="single" w:sz="2" w:space="0" w:color="000000"/>
              <w:left w:val="single" w:sz="2" w:space="0" w:color="000000"/>
              <w:bottom w:val="single" w:sz="4" w:space="0" w:color="000000"/>
              <w:right w:val="single" w:sz="2" w:space="0" w:color="000000"/>
            </w:tcBorders>
            <w:shd w:val="clear" w:color="auto" w:fill="auto"/>
          </w:tcPr>
          <w:p w14:paraId="68787DEE" w14:textId="77777777" w:rsidR="006128FD" w:rsidRPr="006128FD" w:rsidRDefault="006128FD" w:rsidP="006128FD">
            <w:pPr>
              <w:jc w:val="center"/>
              <w:rPr>
                <w:b/>
              </w:rPr>
            </w:pPr>
            <w:r w:rsidRPr="006128FD">
              <w:rPr>
                <w:b/>
              </w:rPr>
              <w:t>End Selling Date</w:t>
            </w:r>
          </w:p>
        </w:tc>
      </w:tr>
      <w:tr w:rsidR="00BD51CD" w:rsidRPr="006128FD" w14:paraId="01D65D31"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70C58B84" w14:textId="77777777" w:rsidR="00BD51CD" w:rsidRPr="006128FD" w:rsidRDefault="00BD51CD" w:rsidP="00BD51CD">
            <w:pPr>
              <w:jc w:val="center"/>
            </w:pPr>
            <w:r w:rsidRPr="006128FD">
              <w:t>2500183V</w:t>
            </w:r>
            <w:r>
              <w:t xml:space="preserve"> Exp: 2401291V</w:t>
            </w:r>
          </w:p>
        </w:tc>
        <w:tc>
          <w:tcPr>
            <w:tcW w:w="2203" w:type="dxa"/>
            <w:tcBorders>
              <w:top w:val="single" w:sz="4" w:space="0" w:color="000000"/>
              <w:left w:val="single" w:sz="1" w:space="0" w:color="000000"/>
              <w:bottom w:val="single" w:sz="4" w:space="0" w:color="000000"/>
            </w:tcBorders>
            <w:shd w:val="clear" w:color="auto" w:fill="auto"/>
          </w:tcPr>
          <w:p w14:paraId="6586408F" w14:textId="77777777" w:rsidR="00BD51CD" w:rsidRPr="006128FD" w:rsidRDefault="00BD51CD" w:rsidP="00BD51CD">
            <w:r w:rsidRPr="006128FD">
              <w:t>HB BOS PR BRNCH A</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6A67A6A8" w14:textId="77777777" w:rsidR="00BD51CD" w:rsidRPr="006128FD" w:rsidRDefault="00BD51CD" w:rsidP="00BD51CD">
            <w:pPr>
              <w:jc w:val="center"/>
            </w:pPr>
            <w:r w:rsidRPr="006128FD">
              <w:t>MMABOHBD</w:t>
            </w:r>
          </w:p>
        </w:tc>
        <w:tc>
          <w:tcPr>
            <w:tcW w:w="866" w:type="dxa"/>
            <w:tcBorders>
              <w:top w:val="single" w:sz="4" w:space="0" w:color="000000"/>
              <w:left w:val="single" w:sz="1" w:space="0" w:color="000000"/>
              <w:bottom w:val="single" w:sz="4" w:space="0" w:color="000000"/>
            </w:tcBorders>
            <w:shd w:val="clear" w:color="auto" w:fill="auto"/>
          </w:tcPr>
          <w:p w14:paraId="25716CC6" w14:textId="77777777" w:rsidR="00BD51CD" w:rsidRPr="006128FD" w:rsidRDefault="00BD51CD" w:rsidP="00BD51CD">
            <w:pPr>
              <w:jc w:val="center"/>
            </w:pPr>
            <w:r w:rsidRPr="006128FD">
              <w:t>$74.92</w:t>
            </w:r>
          </w:p>
        </w:tc>
        <w:tc>
          <w:tcPr>
            <w:tcW w:w="890" w:type="dxa"/>
            <w:tcBorders>
              <w:top w:val="single" w:sz="4" w:space="0" w:color="000000"/>
              <w:left w:val="single" w:sz="1" w:space="0" w:color="000000"/>
              <w:bottom w:val="single" w:sz="4" w:space="0" w:color="000000"/>
            </w:tcBorders>
            <w:shd w:val="clear" w:color="auto" w:fill="auto"/>
          </w:tcPr>
          <w:p w14:paraId="0B66B76F" w14:textId="77777777" w:rsidR="00BD51CD" w:rsidRPr="006128FD" w:rsidRDefault="00BD51CD" w:rsidP="00BD51CD">
            <w:pPr>
              <w:jc w:val="center"/>
            </w:pPr>
            <w:r w:rsidRPr="006128FD">
              <w:t>$84.00</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7E97C615" w14:textId="77777777" w:rsidR="00BD51CD" w:rsidRPr="006128FD" w:rsidRDefault="00BD51CD" w:rsidP="00BD51CD">
            <w:pPr>
              <w:jc w:val="center"/>
            </w:pPr>
            <w:r w:rsidRPr="006128FD">
              <w:t>$104.90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970CA4" w14:textId="77777777" w:rsidR="00BD51CD" w:rsidRPr="006128FD" w:rsidRDefault="00BD51CD" w:rsidP="00BD51CD">
            <w:pPr>
              <w:jc w:val="center"/>
            </w:pPr>
            <w:r w:rsidRPr="006128FD">
              <w:t>$20.90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0CCB08C" w14:textId="570533BE" w:rsidR="00BD51CD" w:rsidRPr="006128FD" w:rsidRDefault="00BD51CD" w:rsidP="00BD51CD">
            <w:pPr>
              <w:jc w:val="center"/>
            </w:pPr>
            <w:r w:rsidRPr="002114CC">
              <w:t>03/10/25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479D8A7B" w14:textId="77777777" w:rsidR="00BD51CD" w:rsidRPr="006128FD" w:rsidRDefault="00BD51CD" w:rsidP="00BD51CD">
            <w:pPr>
              <w:jc w:val="center"/>
            </w:pPr>
            <w:r w:rsidRPr="006128FD">
              <w:t>12/31/25</w:t>
            </w:r>
          </w:p>
        </w:tc>
      </w:tr>
      <w:tr w:rsidR="00BD51CD" w:rsidRPr="006128FD" w14:paraId="44B8914A"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17C1CAD7" w14:textId="77777777" w:rsidR="00BD51CD" w:rsidRPr="003B29EA" w:rsidRDefault="00BD51CD" w:rsidP="00BD51CD">
            <w:r w:rsidRPr="003B29EA">
              <w:t>2500184V</w:t>
            </w:r>
            <w:r>
              <w:t xml:space="preserve"> Exp: 2401292V</w:t>
            </w:r>
          </w:p>
        </w:tc>
        <w:tc>
          <w:tcPr>
            <w:tcW w:w="2203" w:type="dxa"/>
            <w:tcBorders>
              <w:top w:val="single" w:sz="4" w:space="0" w:color="000000"/>
              <w:left w:val="single" w:sz="1" w:space="0" w:color="000000"/>
              <w:bottom w:val="single" w:sz="4" w:space="0" w:color="000000"/>
            </w:tcBorders>
            <w:shd w:val="clear" w:color="auto" w:fill="auto"/>
          </w:tcPr>
          <w:p w14:paraId="008F49C4" w14:textId="77777777" w:rsidR="00BD51CD" w:rsidRPr="003B29EA" w:rsidRDefault="00BD51CD" w:rsidP="00BD51CD">
            <w:r w:rsidRPr="003B29EA">
              <w:t>HB BOS PR BRNCH C</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140D9C67" w14:textId="77777777" w:rsidR="00BD51CD" w:rsidRPr="003B29EA" w:rsidRDefault="00BD51CD" w:rsidP="00BD51CD">
            <w:r w:rsidRPr="003B29EA">
              <w:t>MMABOHBE</w:t>
            </w:r>
          </w:p>
        </w:tc>
        <w:tc>
          <w:tcPr>
            <w:tcW w:w="866" w:type="dxa"/>
            <w:tcBorders>
              <w:top w:val="single" w:sz="4" w:space="0" w:color="000000"/>
              <w:left w:val="single" w:sz="1" w:space="0" w:color="000000"/>
              <w:bottom w:val="single" w:sz="4" w:space="0" w:color="000000"/>
            </w:tcBorders>
            <w:shd w:val="clear" w:color="auto" w:fill="auto"/>
          </w:tcPr>
          <w:p w14:paraId="6935D7BC" w14:textId="77777777" w:rsidR="00BD51CD" w:rsidRPr="003B29EA" w:rsidRDefault="00BD51CD" w:rsidP="00BD51CD">
            <w:r w:rsidRPr="003B29EA">
              <w:t>$60.64</w:t>
            </w:r>
          </w:p>
        </w:tc>
        <w:tc>
          <w:tcPr>
            <w:tcW w:w="890" w:type="dxa"/>
            <w:tcBorders>
              <w:top w:val="single" w:sz="4" w:space="0" w:color="000000"/>
              <w:left w:val="single" w:sz="1" w:space="0" w:color="000000"/>
              <w:bottom w:val="single" w:sz="4" w:space="0" w:color="000000"/>
            </w:tcBorders>
            <w:shd w:val="clear" w:color="auto" w:fill="auto"/>
          </w:tcPr>
          <w:p w14:paraId="51A2351B" w14:textId="77777777" w:rsidR="00BD51CD" w:rsidRPr="003B29EA" w:rsidRDefault="00BD51CD" w:rsidP="00BD51CD">
            <w:r w:rsidRPr="003B29EA">
              <w:t>$68.00</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56DC1AE2" w14:textId="77777777" w:rsidR="00BD51CD" w:rsidRPr="003B29EA" w:rsidRDefault="00BD51CD" w:rsidP="00BD51CD">
            <w:r w:rsidRPr="003B29EA">
              <w:t>$84.90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5003448" w14:textId="77777777" w:rsidR="00BD51CD" w:rsidRPr="003B29EA" w:rsidRDefault="00BD51CD" w:rsidP="00BD51CD">
            <w:r w:rsidRPr="003B29EA">
              <w:t>$16.90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3E28261" w14:textId="552981A6" w:rsidR="00BD51CD" w:rsidRPr="003B29EA" w:rsidRDefault="00BD51CD" w:rsidP="00BD51CD">
            <w:r w:rsidRPr="002114CC">
              <w:t>03/10/25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23B07D03" w14:textId="77777777" w:rsidR="00BD51CD" w:rsidRDefault="00BD51CD" w:rsidP="00BD51CD">
            <w:r w:rsidRPr="003B29EA">
              <w:t>12/31/25</w:t>
            </w:r>
          </w:p>
        </w:tc>
      </w:tr>
      <w:tr w:rsidR="00BD51CD" w:rsidRPr="006128FD" w14:paraId="2751CF74"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77AA9C5F" w14:textId="77777777" w:rsidR="00BD51CD" w:rsidRDefault="00BD51CD" w:rsidP="00BD51CD">
            <w:pPr>
              <w:jc w:val="center"/>
            </w:pPr>
            <w:r>
              <w:t>2500185V Exp: 2400613V</w:t>
            </w:r>
          </w:p>
        </w:tc>
        <w:tc>
          <w:tcPr>
            <w:tcW w:w="2203" w:type="dxa"/>
            <w:tcBorders>
              <w:top w:val="single" w:sz="4" w:space="0" w:color="000000"/>
              <w:left w:val="single" w:sz="1" w:space="0" w:color="000000"/>
              <w:bottom w:val="single" w:sz="4" w:space="0" w:color="000000"/>
            </w:tcBorders>
            <w:shd w:val="clear" w:color="auto" w:fill="auto"/>
          </w:tcPr>
          <w:p w14:paraId="673DD634" w14:textId="77777777" w:rsidR="00BD51CD" w:rsidRDefault="00BD51CD" w:rsidP="00BD51CD">
            <w:r>
              <w:t>HB BOS PR BRNCH U3</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4A4F8618" w14:textId="77777777" w:rsidR="00BD51CD" w:rsidRDefault="00BD51CD" w:rsidP="00BD51CD">
            <w:pPr>
              <w:jc w:val="center"/>
            </w:pPr>
            <w:r w:rsidRPr="009825D6">
              <w:t>MMABOHBF</w:t>
            </w:r>
          </w:p>
        </w:tc>
        <w:tc>
          <w:tcPr>
            <w:tcW w:w="866" w:type="dxa"/>
            <w:tcBorders>
              <w:top w:val="single" w:sz="4" w:space="0" w:color="000000"/>
              <w:left w:val="single" w:sz="1" w:space="0" w:color="000000"/>
              <w:bottom w:val="single" w:sz="4" w:space="0" w:color="000000"/>
            </w:tcBorders>
            <w:shd w:val="clear" w:color="auto" w:fill="auto"/>
          </w:tcPr>
          <w:p w14:paraId="67D83490"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shd w:val="clear" w:color="auto" w:fill="auto"/>
          </w:tcPr>
          <w:p w14:paraId="6C655D17" w14:textId="77777777" w:rsidR="00BD51CD" w:rsidRDefault="00BD51CD" w:rsidP="00BD51CD">
            <w:pPr>
              <w:jc w:val="center"/>
            </w:pPr>
            <w:r>
              <w:t>$0.00</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07B120F6"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14A3C88" w14:textId="77777777" w:rsidR="00BD51CD" w:rsidRDefault="00BD51CD" w:rsidP="00BD51CD">
            <w:pPr>
              <w:jc w:val="center"/>
            </w:pPr>
            <w:r w:rsidRPr="009825D6">
              <w:t>$0.00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8010BF8" w14:textId="56078C24" w:rsidR="00BD51CD" w:rsidRDefault="00BD51CD" w:rsidP="00BD51CD">
            <w:pPr>
              <w:jc w:val="center"/>
            </w:pPr>
            <w:r w:rsidRPr="002114CC">
              <w:t>03/10/25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2B34E56A" w14:textId="77777777" w:rsidR="00BD51CD" w:rsidRDefault="00BD51CD" w:rsidP="00BD51CD">
            <w:pPr>
              <w:jc w:val="center"/>
            </w:pPr>
            <w:r w:rsidRPr="009825D6">
              <w:t>12/31/25</w:t>
            </w:r>
          </w:p>
        </w:tc>
      </w:tr>
    </w:tbl>
    <w:p w14:paraId="0890549C" w14:textId="77777777" w:rsidR="006128FD" w:rsidRPr="009825D6" w:rsidRDefault="006128FD" w:rsidP="006128FD"/>
    <w:p w14:paraId="240A9261" w14:textId="77777777" w:rsidR="006128FD" w:rsidRDefault="006128FD" w:rsidP="006128FD">
      <w:pPr>
        <w:suppressAutoHyphens w:val="0"/>
        <w:spacing w:after="240"/>
        <w:rPr>
          <w:rFonts w:eastAsia="Times New Roman"/>
          <w:lang w:eastAsia="en-US"/>
        </w:rPr>
      </w:pPr>
      <w:r>
        <w:rPr>
          <w:rFonts w:eastAsia="Times New Roman"/>
          <w:b/>
          <w:bCs/>
          <w:u w:val="single"/>
          <w:lang w:eastAsia="en-US"/>
        </w:rPr>
        <w:t xml:space="preserve">PREMIER BRUNCH CRUISE ON ODYSSEY </w:t>
      </w:r>
    </w:p>
    <w:p w14:paraId="449E656F" w14:textId="77777777" w:rsidR="006128FD" w:rsidRDefault="006128FD" w:rsidP="006128FD">
      <w:pPr>
        <w:suppressAutoHyphens w:val="0"/>
        <w:spacing w:before="240" w:after="240"/>
        <w:rPr>
          <w:rFonts w:eastAsia="Times New Roman"/>
          <w:lang w:eastAsia="en-US"/>
        </w:rPr>
      </w:pPr>
      <w:hyperlink r:id="rId40" w:history="1">
        <w:r>
          <w:rPr>
            <w:rFonts w:eastAsia="Times New Roman"/>
            <w:color w:val="0000EE"/>
            <w:u w:val="single" w:color="0000EE"/>
            <w:lang w:eastAsia="en-US"/>
          </w:rPr>
          <w:t>https://www.cityexperiences.com/boston/city-cruises/signature-brunch-cruise</w:t>
        </w:r>
      </w:hyperlink>
    </w:p>
    <w:p w14:paraId="0BA63722" w14:textId="77777777" w:rsidR="006128FD" w:rsidRDefault="006128FD" w:rsidP="006128FD">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Our afternoon brunch cruise is ideal for group celebrations, or just capping off an incredible weekend with someone special. Enjoy a delicious menu, stocked with breakfast and lunch favorites, as you take in panoramic views of historic Boston Harbor.  </w:t>
      </w:r>
      <w:r>
        <w:rPr>
          <w:rFonts w:eastAsia="Times New Roman"/>
          <w:lang w:eastAsia="en-US"/>
        </w:rPr>
        <w:br/>
      </w:r>
      <w:r>
        <w:rPr>
          <w:rFonts w:eastAsia="Times New Roman"/>
          <w:b/>
          <w:bCs/>
          <w:lang w:eastAsia="en-US"/>
        </w:rPr>
        <w:t>Includes</w:t>
      </w:r>
    </w:p>
    <w:p w14:paraId="029DC4BC" w14:textId="77777777" w:rsidR="006128FD" w:rsidRDefault="006128FD" w:rsidP="006128FD">
      <w:pPr>
        <w:numPr>
          <w:ilvl w:val="0"/>
          <w:numId w:val="36"/>
        </w:numPr>
        <w:suppressAutoHyphens w:val="0"/>
        <w:spacing w:before="240"/>
        <w:ind w:hanging="210"/>
        <w:rPr>
          <w:rFonts w:eastAsia="Times New Roman"/>
          <w:lang w:eastAsia="en-US"/>
        </w:rPr>
      </w:pPr>
      <w:r>
        <w:rPr>
          <w:rFonts w:eastAsia="Times New Roman"/>
          <w:lang w:eastAsia="en-US"/>
        </w:rPr>
        <w:t>2-hour cruise on the Boston Harbor</w:t>
      </w:r>
    </w:p>
    <w:p w14:paraId="7991084E"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Buffet-style brunch with freshly prepared breakfast, lunch &amp; dessert dishes</w:t>
      </w:r>
    </w:p>
    <w:p w14:paraId="4BF8986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Coffee, tea and water included</w:t>
      </w:r>
    </w:p>
    <w:p w14:paraId="1AFB0F12"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Breathtaking views of the Boston skyline and waterfront landmarks</w:t>
      </w:r>
    </w:p>
    <w:p w14:paraId="2C7DD7BE"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72CA6252"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Curated music selection from our onboard DJ</w:t>
      </w:r>
    </w:p>
    <w:p w14:paraId="592ADCDF" w14:textId="77777777" w:rsidR="006128FD" w:rsidRDefault="006128FD" w:rsidP="006128FD">
      <w:pPr>
        <w:suppressAutoHyphens w:val="0"/>
        <w:spacing w:before="240" w:after="240"/>
        <w:rPr>
          <w:rFonts w:eastAsia="Times New Roman"/>
          <w:lang w:eastAsia="en-US"/>
        </w:rPr>
      </w:pPr>
      <w:r>
        <w:rPr>
          <w:rFonts w:eastAsia="Times New Roman"/>
          <w:b/>
          <w:bCs/>
          <w:lang w:eastAsia="en-US"/>
        </w:rPr>
        <w:t>Upgrades available for purchase</w:t>
      </w:r>
    </w:p>
    <w:p w14:paraId="5C68453B" w14:textId="77777777" w:rsidR="006128FD" w:rsidRDefault="006128FD" w:rsidP="006128FD">
      <w:pPr>
        <w:numPr>
          <w:ilvl w:val="0"/>
          <w:numId w:val="37"/>
        </w:numPr>
        <w:suppressAutoHyphens w:val="0"/>
        <w:spacing w:before="240"/>
        <w:ind w:hanging="210"/>
        <w:rPr>
          <w:rFonts w:eastAsia="Times New Roman"/>
          <w:lang w:eastAsia="en-US"/>
        </w:rPr>
      </w:pPr>
      <w:r>
        <w:rPr>
          <w:rFonts w:eastAsia="Times New Roman"/>
          <w:lang w:eastAsia="en-US"/>
        </w:rPr>
        <w:t>Creative cocktails, wine and beer from our well-stocked cash bar</w:t>
      </w:r>
    </w:p>
    <w:p w14:paraId="2734C9B1"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Window table reservations for the best views</w:t>
      </w:r>
    </w:p>
    <w:p w14:paraId="2F2A5C4D" w14:textId="77777777" w:rsidR="006128FD" w:rsidRDefault="006128FD" w:rsidP="006128FD">
      <w:pPr>
        <w:suppressAutoHyphens w:val="0"/>
        <w:spacing w:before="240" w:after="240"/>
        <w:rPr>
          <w:rFonts w:eastAsia="Times New Roman"/>
          <w:lang w:eastAsia="en-US"/>
        </w:rPr>
      </w:pPr>
      <w:r>
        <w:rPr>
          <w:rFonts w:eastAsia="Times New Roman"/>
          <w:b/>
          <w:bCs/>
          <w:lang w:eastAsia="en-US"/>
        </w:rPr>
        <w:t>Additional information</w:t>
      </w:r>
    </w:p>
    <w:p w14:paraId="0723B704" w14:textId="77777777" w:rsidR="006128FD" w:rsidRDefault="006128FD" w:rsidP="006128FD">
      <w:pPr>
        <w:numPr>
          <w:ilvl w:val="0"/>
          <w:numId w:val="38"/>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0030BB0C" w14:textId="77777777" w:rsidR="006128FD" w:rsidRDefault="006128FD" w:rsidP="006128FD">
      <w:pPr>
        <w:numPr>
          <w:ilvl w:val="0"/>
          <w:numId w:val="38"/>
        </w:numPr>
        <w:suppressAutoHyphens w:val="0"/>
        <w:ind w:hanging="210"/>
        <w:rPr>
          <w:rFonts w:eastAsia="Times New Roman"/>
          <w:lang w:eastAsia="en-US"/>
        </w:rPr>
      </w:pPr>
      <w:r>
        <w:rPr>
          <w:rFonts w:eastAsia="Times New Roman"/>
          <w:lang w:eastAsia="en-US"/>
        </w:rPr>
        <w:t>Children are welcome and infants under three cruise free</w:t>
      </w:r>
    </w:p>
    <w:p w14:paraId="68845D60" w14:textId="77777777" w:rsidR="006128FD" w:rsidRDefault="006128FD" w:rsidP="006128FD">
      <w:pPr>
        <w:numPr>
          <w:ilvl w:val="0"/>
          <w:numId w:val="38"/>
        </w:numPr>
        <w:suppressAutoHyphens w:val="0"/>
        <w:spacing w:after="240"/>
        <w:ind w:hanging="210"/>
        <w:rPr>
          <w:rFonts w:eastAsia="Times New Roman"/>
          <w:lang w:eastAsia="en-US"/>
        </w:rPr>
      </w:pPr>
      <w:r>
        <w:rPr>
          <w:rFonts w:eastAsia="Times New Roman"/>
          <w:lang w:eastAsia="en-US"/>
        </w:rPr>
        <w:t>We do our best to accommodate dietary restrictions</w:t>
      </w:r>
    </w:p>
    <w:p w14:paraId="38FF178D"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r>
        <w:rPr>
          <w:rFonts w:eastAsia="Times New Roman"/>
          <w:b/>
          <w:bCs/>
          <w:lang w:eastAsia="en-US"/>
        </w:rPr>
        <w:br/>
      </w:r>
      <w:r>
        <w:rPr>
          <w:rFonts w:eastAsia="Times New Roman"/>
          <w:lang w:eastAsia="en-US"/>
        </w:rPr>
        <w:t>Our Premier Brunch Cruise on Odyssey is available on Sunday’s at 1:00pm.</w:t>
      </w:r>
    </w:p>
    <w:p w14:paraId="2D373EC3" w14:textId="77777777" w:rsidR="006128FD" w:rsidRDefault="006128FD" w:rsidP="006128FD">
      <w:pPr>
        <w:suppressAutoHyphens w:val="0"/>
        <w:spacing w:before="240" w:after="240"/>
        <w:rPr>
          <w:rFonts w:eastAsia="Times New Roman"/>
          <w:lang w:eastAsia="en-US"/>
        </w:rPr>
      </w:pPr>
      <w:r>
        <w:rPr>
          <w:rFonts w:eastAsia="Times New Roman"/>
          <w:lang w:eastAsia="en-US"/>
        </w:rPr>
        <w:lastRenderedPageBreak/>
        <w:br/>
      </w:r>
      <w:r>
        <w:rPr>
          <w:rFonts w:eastAsia="Times New Roman"/>
          <w:b/>
          <w:bCs/>
          <w:lang w:eastAsia="en-US"/>
        </w:rPr>
        <w:t>Where to Meet</w:t>
      </w:r>
      <w:r>
        <w:rPr>
          <w:rFonts w:eastAsia="Times New Roman"/>
          <w:b/>
          <w:bCs/>
          <w:lang w:eastAsia="en-US"/>
        </w:rPr>
        <w:br/>
      </w:r>
      <w:r>
        <w:rPr>
          <w:rFonts w:eastAsia="Times New Roman"/>
          <w:lang w:eastAsia="en-US"/>
        </w:rPr>
        <w:t>Departing from Rowes Wharf | 60 Rowes Wharf,  Boston, MA </w:t>
      </w:r>
    </w:p>
    <w:p w14:paraId="3B6F7DB5" w14:textId="77777777" w:rsidR="006128FD" w:rsidRDefault="006128FD" w:rsidP="006128FD">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3F364B71" w14:textId="77777777" w:rsidR="006128FD" w:rsidRDefault="006128FD" w:rsidP="006128FD">
      <w:pPr>
        <w:suppressAutoHyphens w:val="0"/>
        <w:spacing w:before="240" w:after="240"/>
        <w:rPr>
          <w:rFonts w:eastAsia="Times New Roman"/>
          <w:lang w:eastAsia="en-US"/>
        </w:rPr>
      </w:pPr>
      <w:r>
        <w:rPr>
          <w:rFonts w:eastAsia="Times New Roman"/>
          <w:lang w:eastAsia="en-US"/>
        </w:rPr>
        <w:t>Most of our guests choose elegant, dressy-casual attire</w:t>
      </w:r>
    </w:p>
    <w:p w14:paraId="20F8FADB"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0ABC5E02" w14:textId="77777777" w:rsidR="006128FD" w:rsidRDefault="006128FD"/>
    <w:p w14:paraId="776F19E9" w14:textId="77777777" w:rsidR="006128FD" w:rsidRDefault="006128FD"/>
    <w:p w14:paraId="7C41FFC5" w14:textId="77777777" w:rsidR="006128FD" w:rsidRPr="00A610B4" w:rsidRDefault="006128FD" w:rsidP="006128FD">
      <w:pPr>
        <w:rPr>
          <w:b/>
        </w:rPr>
      </w:pPr>
      <w:r>
        <w:rPr>
          <w:b/>
        </w:rPr>
        <w:t>Hornblower Cruises And Events | Hornblower Cruises East* dba City Experiences</w:t>
      </w:r>
    </w:p>
    <w:p w14:paraId="0AFE19C9" w14:textId="77777777" w:rsidR="006128FD" w:rsidRDefault="006128FD" w:rsidP="006128FD">
      <w:pPr>
        <w:tabs>
          <w:tab w:val="left" w:pos="6480"/>
        </w:tabs>
        <w:rPr>
          <w:b/>
          <w:color w:val="000000"/>
        </w:rPr>
      </w:pPr>
      <w:r>
        <w:rPr>
          <w:b/>
          <w:color w:val="000000"/>
        </w:rPr>
        <w:t>Hornblower Cruises-Baltimore</w:t>
      </w:r>
    </w:p>
    <w:p w14:paraId="512FF92D" w14:textId="77777777" w:rsidR="006128FD" w:rsidRDefault="006128FD" w:rsidP="006128FD">
      <w:pPr>
        <w:tabs>
          <w:tab w:val="left" w:pos="4190"/>
        </w:tabs>
        <w:rPr>
          <w:lang w:eastAsia="en-US"/>
        </w:rPr>
      </w:pPr>
      <w:r>
        <w:rPr>
          <w:lang w:eastAsia="en-US"/>
        </w:rPr>
        <w:t xml:space="preserve">URL: </w:t>
      </w:r>
      <w:r w:rsidRPr="00560F44">
        <w:rPr>
          <w:lang w:eastAsia="en-US"/>
        </w:rPr>
        <w:t>https://www.cityexperiences.com</w:t>
      </w:r>
    </w:p>
    <w:p w14:paraId="3877264A" w14:textId="77777777" w:rsidR="006128FD" w:rsidRPr="00737F63" w:rsidRDefault="006128FD" w:rsidP="006128FD">
      <w:pPr>
        <w:tabs>
          <w:tab w:val="left" w:pos="4190"/>
        </w:tabs>
        <w:rPr>
          <w:lang w:eastAsia="en-US"/>
        </w:rPr>
      </w:pPr>
      <w:r>
        <w:rPr>
          <w:lang w:eastAsia="en-US"/>
        </w:rPr>
        <w:t xml:space="preserve">Customer Service Phone Number: </w:t>
      </w:r>
      <w:r w:rsidRPr="00560F44">
        <w:rPr>
          <w:lang w:eastAsia="en-US"/>
        </w:rPr>
        <w:t>888-345-6660</w:t>
      </w:r>
    </w:p>
    <w:p w14:paraId="4E04B0C9" w14:textId="77777777" w:rsidR="006128FD" w:rsidRDefault="006128FD"/>
    <w:tbl>
      <w:tblPr>
        <w:tblW w:w="0" w:type="auto"/>
        <w:tblCellMar>
          <w:top w:w="55" w:type="dxa"/>
          <w:left w:w="55" w:type="dxa"/>
          <w:bottom w:w="55" w:type="dxa"/>
          <w:right w:w="55" w:type="dxa"/>
        </w:tblCellMar>
        <w:tblLook w:val="0000" w:firstRow="0" w:lastRow="0" w:firstColumn="0" w:lastColumn="0" w:noHBand="0" w:noVBand="0"/>
      </w:tblPr>
      <w:tblGrid>
        <w:gridCol w:w="1124"/>
        <w:gridCol w:w="2275"/>
        <w:gridCol w:w="1551"/>
        <w:gridCol w:w="873"/>
        <w:gridCol w:w="824"/>
        <w:gridCol w:w="997"/>
        <w:gridCol w:w="1124"/>
        <w:gridCol w:w="984"/>
        <w:gridCol w:w="1042"/>
      </w:tblGrid>
      <w:tr w:rsidR="006128FD" w:rsidRPr="006128FD" w14:paraId="5F287493"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FEE8EF" w14:textId="77777777" w:rsidR="006128FD" w:rsidRPr="006128FD" w:rsidRDefault="006128FD" w:rsidP="006128FD">
            <w:pPr>
              <w:jc w:val="center"/>
            </w:pPr>
            <w:r w:rsidRPr="006128FD">
              <w:rPr>
                <w:b/>
              </w:rPr>
              <w:t>Price Code</w:t>
            </w:r>
          </w:p>
        </w:tc>
        <w:tc>
          <w:tcPr>
            <w:tcW w:w="227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3AF176"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4E3781"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B3F819" w14:textId="77777777" w:rsidR="006128FD" w:rsidRPr="006128FD" w:rsidRDefault="006128FD" w:rsidP="006128FD">
            <w:pPr>
              <w:jc w:val="center"/>
            </w:pPr>
            <w:r w:rsidRPr="006128FD">
              <w:rPr>
                <w:b/>
              </w:rPr>
              <w:t>Base Cost</w:t>
            </w:r>
          </w:p>
        </w:tc>
        <w:tc>
          <w:tcPr>
            <w:tcW w:w="8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41C5AE" w14:textId="77777777" w:rsidR="006128FD" w:rsidRPr="006128FD" w:rsidRDefault="006128FD" w:rsidP="006128FD">
            <w:pPr>
              <w:jc w:val="center"/>
            </w:pPr>
            <w:r w:rsidRPr="006128FD">
              <w:rPr>
                <w:b/>
              </w:rPr>
              <w:t>Base Retail</w:t>
            </w:r>
          </w:p>
        </w:tc>
        <w:tc>
          <w:tcPr>
            <w:tcW w:w="9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495B95"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B4B45E3" w14:textId="77777777" w:rsidR="006128FD" w:rsidRPr="006128FD" w:rsidRDefault="006128FD" w:rsidP="006128FD">
            <w:pPr>
              <w:jc w:val="center"/>
              <w:rPr>
                <w:b/>
              </w:rPr>
            </w:pPr>
            <w:r w:rsidRPr="006128FD">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01C4D861" w14:textId="77777777" w:rsidR="006128FD" w:rsidRPr="006128FD" w:rsidRDefault="006128FD" w:rsidP="006128FD">
            <w:pPr>
              <w:jc w:val="center"/>
              <w:rPr>
                <w:b/>
              </w:rPr>
            </w:pPr>
            <w:r w:rsidRPr="006128FD">
              <w:rPr>
                <w:b/>
              </w:rPr>
              <w:t>Start Selling Date</w:t>
            </w:r>
          </w:p>
        </w:tc>
        <w:tc>
          <w:tcPr>
            <w:tcW w:w="1042" w:type="dxa"/>
            <w:tcBorders>
              <w:top w:val="single" w:sz="2" w:space="0" w:color="000000"/>
              <w:left w:val="single" w:sz="2" w:space="0" w:color="000000"/>
              <w:bottom w:val="single" w:sz="4" w:space="0" w:color="000000"/>
              <w:right w:val="single" w:sz="2" w:space="0" w:color="000000"/>
            </w:tcBorders>
            <w:shd w:val="clear" w:color="auto" w:fill="auto"/>
          </w:tcPr>
          <w:p w14:paraId="77ADBC94" w14:textId="77777777" w:rsidR="006128FD" w:rsidRPr="006128FD" w:rsidRDefault="006128FD" w:rsidP="006128FD">
            <w:pPr>
              <w:jc w:val="center"/>
              <w:rPr>
                <w:b/>
              </w:rPr>
            </w:pPr>
            <w:r w:rsidRPr="006128FD">
              <w:rPr>
                <w:b/>
              </w:rPr>
              <w:t>End Selling Date</w:t>
            </w:r>
          </w:p>
        </w:tc>
      </w:tr>
      <w:tr w:rsidR="00BD51CD" w:rsidRPr="006128FD" w14:paraId="7D68E710"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2E0D1115" w14:textId="77777777" w:rsidR="00BD51CD" w:rsidRPr="006128FD" w:rsidRDefault="00BD51CD" w:rsidP="00BD51CD">
            <w:pPr>
              <w:jc w:val="center"/>
            </w:pPr>
            <w:r w:rsidRPr="006128FD">
              <w:t>2500171V</w:t>
            </w:r>
            <w:r>
              <w:t xml:space="preserve"> Exp: 2401267V</w:t>
            </w:r>
          </w:p>
        </w:tc>
        <w:tc>
          <w:tcPr>
            <w:tcW w:w="2275" w:type="dxa"/>
            <w:tcBorders>
              <w:top w:val="single" w:sz="4" w:space="0" w:color="000000"/>
              <w:left w:val="single" w:sz="1" w:space="0" w:color="000000"/>
              <w:bottom w:val="single" w:sz="4" w:space="0" w:color="000000"/>
            </w:tcBorders>
            <w:shd w:val="clear" w:color="auto" w:fill="auto"/>
          </w:tcPr>
          <w:p w14:paraId="465518C3" w14:textId="77777777" w:rsidR="00BD51CD" w:rsidRPr="006128FD" w:rsidRDefault="00BD51CD" w:rsidP="00BD51CD">
            <w:r w:rsidRPr="006128FD">
              <w:t>HB BAL BRNCH A</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49A3CB47" w14:textId="77777777" w:rsidR="00BD51CD" w:rsidRPr="006128FD" w:rsidRDefault="00BD51CD" w:rsidP="00BD51CD">
            <w:pPr>
              <w:jc w:val="center"/>
            </w:pPr>
            <w:r w:rsidRPr="006128FD">
              <w:t>MMDBAHBG</w:t>
            </w:r>
          </w:p>
        </w:tc>
        <w:tc>
          <w:tcPr>
            <w:tcW w:w="873" w:type="dxa"/>
            <w:tcBorders>
              <w:top w:val="single" w:sz="4" w:space="0" w:color="000000"/>
              <w:left w:val="single" w:sz="1" w:space="0" w:color="000000"/>
              <w:bottom w:val="single" w:sz="4" w:space="0" w:color="000000"/>
            </w:tcBorders>
            <w:shd w:val="clear" w:color="auto" w:fill="auto"/>
          </w:tcPr>
          <w:p w14:paraId="2BBA45DA" w14:textId="77777777" w:rsidR="00BD51CD" w:rsidRPr="006128FD" w:rsidRDefault="00BD51CD" w:rsidP="00BD51CD">
            <w:pPr>
              <w:jc w:val="center"/>
            </w:pPr>
            <w:r w:rsidRPr="006128FD">
              <w:t>$56.34</w:t>
            </w:r>
          </w:p>
        </w:tc>
        <w:tc>
          <w:tcPr>
            <w:tcW w:w="824" w:type="dxa"/>
            <w:tcBorders>
              <w:top w:val="single" w:sz="4" w:space="0" w:color="000000"/>
              <w:left w:val="single" w:sz="1" w:space="0" w:color="000000"/>
              <w:bottom w:val="single" w:sz="4" w:space="0" w:color="000000"/>
            </w:tcBorders>
            <w:shd w:val="clear" w:color="auto" w:fill="auto"/>
          </w:tcPr>
          <w:p w14:paraId="2416749E" w14:textId="77777777" w:rsidR="00BD51CD" w:rsidRPr="006128FD" w:rsidRDefault="00BD51CD" w:rsidP="00BD51CD">
            <w:pPr>
              <w:jc w:val="center"/>
            </w:pPr>
            <w:r w:rsidRPr="006128FD">
              <w:t>$63.25</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0C84A2A0" w14:textId="77777777" w:rsidR="00BD51CD" w:rsidRPr="006128FD" w:rsidRDefault="00BD51CD" w:rsidP="00BD51CD">
            <w:pPr>
              <w:jc w:val="center"/>
            </w:pPr>
            <w:r w:rsidRPr="006128FD">
              <w:t>$78.90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75F83B4" w14:textId="77777777" w:rsidR="00BD51CD" w:rsidRPr="006128FD" w:rsidRDefault="00BD51CD" w:rsidP="00BD51CD">
            <w:pPr>
              <w:jc w:val="center"/>
            </w:pPr>
            <w:r w:rsidRPr="006128FD">
              <w:t>$15.65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64C7759" w14:textId="59D49141" w:rsidR="00BD51CD" w:rsidRPr="006128FD" w:rsidRDefault="00BD51CD" w:rsidP="00BD51CD">
            <w:pPr>
              <w:jc w:val="center"/>
            </w:pPr>
            <w:r w:rsidRPr="002B0623">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3E8B3479" w14:textId="77777777" w:rsidR="00BD51CD" w:rsidRPr="006128FD" w:rsidRDefault="00BD51CD" w:rsidP="00BD51CD">
            <w:pPr>
              <w:jc w:val="center"/>
            </w:pPr>
            <w:r w:rsidRPr="006128FD">
              <w:t>12/31/25</w:t>
            </w:r>
          </w:p>
        </w:tc>
      </w:tr>
      <w:tr w:rsidR="00BD51CD" w:rsidRPr="006128FD" w14:paraId="2DDD8602"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3C753A3D" w14:textId="77777777" w:rsidR="00BD51CD" w:rsidRDefault="00BD51CD" w:rsidP="00BD51CD">
            <w:pPr>
              <w:jc w:val="center"/>
            </w:pPr>
            <w:r>
              <w:t>2500172V Exp: 2401268V</w:t>
            </w:r>
          </w:p>
        </w:tc>
        <w:tc>
          <w:tcPr>
            <w:tcW w:w="2275" w:type="dxa"/>
            <w:tcBorders>
              <w:top w:val="single" w:sz="4" w:space="0" w:color="000000"/>
              <w:left w:val="single" w:sz="1" w:space="0" w:color="000000"/>
              <w:bottom w:val="single" w:sz="4" w:space="0" w:color="000000"/>
            </w:tcBorders>
            <w:shd w:val="clear" w:color="auto" w:fill="auto"/>
          </w:tcPr>
          <w:p w14:paraId="7847FF83" w14:textId="77777777" w:rsidR="00BD51CD" w:rsidRDefault="00BD51CD" w:rsidP="00BD51CD">
            <w:r>
              <w:t>HB BAL BRNCH C</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7D223E1F" w14:textId="77777777" w:rsidR="00BD51CD" w:rsidRDefault="00BD51CD" w:rsidP="00BD51CD">
            <w:pPr>
              <w:jc w:val="center"/>
            </w:pPr>
            <w:r w:rsidRPr="009825D6">
              <w:t>MMDBAHBH</w:t>
            </w:r>
          </w:p>
        </w:tc>
        <w:tc>
          <w:tcPr>
            <w:tcW w:w="873" w:type="dxa"/>
            <w:tcBorders>
              <w:top w:val="single" w:sz="4" w:space="0" w:color="000000"/>
              <w:left w:val="single" w:sz="1" w:space="0" w:color="000000"/>
              <w:bottom w:val="single" w:sz="4" w:space="0" w:color="000000"/>
            </w:tcBorders>
            <w:shd w:val="clear" w:color="auto" w:fill="auto"/>
          </w:tcPr>
          <w:p w14:paraId="25B61D14" w14:textId="77777777" w:rsidR="00BD51CD" w:rsidRDefault="00BD51CD" w:rsidP="00BD51CD">
            <w:pPr>
              <w:jc w:val="center"/>
            </w:pPr>
            <w:r>
              <w:t>$45.64</w:t>
            </w:r>
          </w:p>
        </w:tc>
        <w:tc>
          <w:tcPr>
            <w:tcW w:w="824" w:type="dxa"/>
            <w:tcBorders>
              <w:top w:val="single" w:sz="4" w:space="0" w:color="000000"/>
              <w:left w:val="single" w:sz="1" w:space="0" w:color="000000"/>
              <w:bottom w:val="single" w:sz="4" w:space="0" w:color="000000"/>
            </w:tcBorders>
            <w:shd w:val="clear" w:color="auto" w:fill="auto"/>
          </w:tcPr>
          <w:p w14:paraId="56865ECF" w14:textId="77777777" w:rsidR="00BD51CD" w:rsidRDefault="00BD51CD" w:rsidP="00BD51CD">
            <w:pPr>
              <w:jc w:val="center"/>
            </w:pPr>
            <w:r>
              <w:t>$51.25</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7BEFFD2B" w14:textId="77777777" w:rsidR="00BD51CD" w:rsidRDefault="00BD51CD" w:rsidP="00BD51CD">
            <w:pPr>
              <w:jc w:val="center"/>
            </w:pPr>
            <w:r>
              <w:t>$63.90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0D04FE2" w14:textId="77777777" w:rsidR="00BD51CD" w:rsidRDefault="00BD51CD" w:rsidP="00BD51CD">
            <w:pPr>
              <w:jc w:val="center"/>
            </w:pPr>
            <w:r w:rsidRPr="009825D6">
              <w:t>$12.65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12957549" w14:textId="76E2F771" w:rsidR="00BD51CD" w:rsidRDefault="00BD51CD" w:rsidP="00BD51CD">
            <w:pPr>
              <w:jc w:val="center"/>
            </w:pPr>
            <w:r w:rsidRPr="002B0623">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0AC11F61" w14:textId="77777777" w:rsidR="00BD51CD" w:rsidRDefault="00BD51CD" w:rsidP="00BD51CD">
            <w:pPr>
              <w:jc w:val="center"/>
            </w:pPr>
            <w:r w:rsidRPr="009825D6">
              <w:t>12/31/25</w:t>
            </w:r>
          </w:p>
        </w:tc>
      </w:tr>
      <w:tr w:rsidR="00BD51CD" w:rsidRPr="006128FD" w14:paraId="6F389669"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266AD64A" w14:textId="77777777" w:rsidR="00BD51CD" w:rsidRDefault="00BD51CD" w:rsidP="00BD51CD">
            <w:pPr>
              <w:jc w:val="center"/>
            </w:pPr>
            <w:r>
              <w:t>2500173V Exp: 2400582V</w:t>
            </w:r>
          </w:p>
        </w:tc>
        <w:tc>
          <w:tcPr>
            <w:tcW w:w="2275" w:type="dxa"/>
            <w:tcBorders>
              <w:top w:val="single" w:sz="4" w:space="0" w:color="000000"/>
              <w:left w:val="single" w:sz="1" w:space="0" w:color="000000"/>
              <w:bottom w:val="single" w:sz="4" w:space="0" w:color="000000"/>
            </w:tcBorders>
            <w:shd w:val="clear" w:color="auto" w:fill="auto"/>
          </w:tcPr>
          <w:p w14:paraId="6BABAD5F" w14:textId="77777777" w:rsidR="00BD51CD" w:rsidRDefault="00BD51CD" w:rsidP="00BD51CD">
            <w:r>
              <w:t>HB BAL BRNCH U3</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34270335" w14:textId="77777777" w:rsidR="00BD51CD" w:rsidRDefault="00BD51CD" w:rsidP="00BD51CD">
            <w:pPr>
              <w:jc w:val="center"/>
            </w:pPr>
            <w:r w:rsidRPr="009825D6">
              <w:t>MMDBAHBI</w:t>
            </w:r>
          </w:p>
        </w:tc>
        <w:tc>
          <w:tcPr>
            <w:tcW w:w="873" w:type="dxa"/>
            <w:tcBorders>
              <w:top w:val="single" w:sz="4" w:space="0" w:color="000000"/>
              <w:left w:val="single" w:sz="1" w:space="0" w:color="000000"/>
              <w:bottom w:val="single" w:sz="4" w:space="0" w:color="000000"/>
            </w:tcBorders>
            <w:shd w:val="clear" w:color="auto" w:fill="auto"/>
          </w:tcPr>
          <w:p w14:paraId="57B2DF18" w14:textId="77777777" w:rsidR="00BD51CD" w:rsidRDefault="00BD51CD" w:rsidP="00BD51CD">
            <w:pPr>
              <w:jc w:val="center"/>
            </w:pPr>
            <w:r>
              <w:t>$0.00</w:t>
            </w:r>
          </w:p>
        </w:tc>
        <w:tc>
          <w:tcPr>
            <w:tcW w:w="824" w:type="dxa"/>
            <w:tcBorders>
              <w:top w:val="single" w:sz="4" w:space="0" w:color="000000"/>
              <w:left w:val="single" w:sz="1" w:space="0" w:color="000000"/>
              <w:bottom w:val="single" w:sz="4" w:space="0" w:color="000000"/>
            </w:tcBorders>
            <w:shd w:val="clear" w:color="auto" w:fill="auto"/>
          </w:tcPr>
          <w:p w14:paraId="04258991" w14:textId="77777777" w:rsidR="00BD51CD" w:rsidRDefault="00BD51CD" w:rsidP="00BD51CD">
            <w:pPr>
              <w:jc w:val="center"/>
            </w:pPr>
            <w:r>
              <w:t>$0.00</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2F1B3E18"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329DDF5"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834E588" w14:textId="16EB5DC7" w:rsidR="00BD51CD" w:rsidRDefault="00BD51CD" w:rsidP="00BD51CD">
            <w:pPr>
              <w:jc w:val="center"/>
            </w:pPr>
            <w:r w:rsidRPr="002B0623">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605670F7" w14:textId="77777777" w:rsidR="00BD51CD" w:rsidRDefault="00BD51CD" w:rsidP="00BD51CD">
            <w:pPr>
              <w:jc w:val="center"/>
            </w:pPr>
            <w:r w:rsidRPr="009825D6">
              <w:t>12/31/25</w:t>
            </w:r>
          </w:p>
        </w:tc>
      </w:tr>
    </w:tbl>
    <w:p w14:paraId="68EF1C73" w14:textId="77777777" w:rsidR="006128FD" w:rsidRPr="009825D6" w:rsidRDefault="006128FD" w:rsidP="006128FD"/>
    <w:p w14:paraId="38234D9B" w14:textId="77777777" w:rsidR="006128FD" w:rsidRDefault="006128FD" w:rsidP="006128FD">
      <w:pPr>
        <w:suppressAutoHyphens w:val="0"/>
        <w:spacing w:after="240"/>
        <w:rPr>
          <w:rFonts w:eastAsia="Times New Roman"/>
          <w:lang w:eastAsia="en-US"/>
        </w:rPr>
      </w:pPr>
      <w:r>
        <w:rPr>
          <w:rFonts w:eastAsia="Times New Roman"/>
          <w:b/>
          <w:bCs/>
          <w:u w:val="single"/>
          <w:lang w:eastAsia="en-US"/>
        </w:rPr>
        <w:t xml:space="preserve">BALTIMORE BRUNCH CRUISE </w:t>
      </w:r>
    </w:p>
    <w:p w14:paraId="3D650761" w14:textId="77777777" w:rsidR="006128FD" w:rsidRDefault="006128FD" w:rsidP="006128FD">
      <w:pPr>
        <w:suppressAutoHyphens w:val="0"/>
        <w:spacing w:before="240" w:after="240"/>
        <w:rPr>
          <w:rFonts w:eastAsia="Times New Roman"/>
          <w:lang w:eastAsia="en-US"/>
        </w:rPr>
      </w:pPr>
      <w:hyperlink r:id="rId41" w:history="1">
        <w:r>
          <w:rPr>
            <w:rFonts w:eastAsia="Times New Roman"/>
            <w:color w:val="0000EE"/>
            <w:u w:val="single" w:color="0000EE"/>
            <w:lang w:eastAsia="en-US"/>
          </w:rPr>
          <w:t>https://www.cityexperiences.com/baltimore/city-cruises/baltimore-brunch-cruise</w:t>
        </w:r>
      </w:hyperlink>
    </w:p>
    <w:p w14:paraId="67D8E66F" w14:textId="77777777" w:rsidR="006128FD" w:rsidRDefault="006128FD" w:rsidP="006128FD">
      <w:pPr>
        <w:suppressAutoHyphens w:val="0"/>
        <w:spacing w:before="240" w:after="240"/>
        <w:rPr>
          <w:rFonts w:eastAsia="Times New Roman"/>
          <w:lang w:eastAsia="en-US"/>
        </w:rPr>
      </w:pPr>
      <w:r>
        <w:rPr>
          <w:rFonts w:eastAsia="Times New Roman"/>
          <w:b/>
          <w:bCs/>
          <w:lang w:eastAsia="en-US"/>
        </w:rPr>
        <w:t>Overview</w:t>
      </w:r>
    </w:p>
    <w:p w14:paraId="070D1422" w14:textId="77777777" w:rsidR="006128FD" w:rsidRDefault="006128FD" w:rsidP="006128FD">
      <w:pPr>
        <w:suppressAutoHyphens w:val="0"/>
        <w:spacing w:before="240" w:after="240"/>
        <w:rPr>
          <w:rFonts w:eastAsia="Times New Roman"/>
          <w:lang w:eastAsia="en-US"/>
        </w:rPr>
      </w:pPr>
      <w:r>
        <w:rPr>
          <w:rFonts w:eastAsia="Times New Roman"/>
          <w:lang w:eastAsia="en-US"/>
        </w:rPr>
        <w:t>Whether you’re a local, new to the city, or just visiting, a brunch cruise is the perfect end to your weekend activity. Baltimore brunch is sure to create an unforgettable day on the water. Dine the day away with friends and family and soak in Baltimore skyline views. </w:t>
      </w:r>
    </w:p>
    <w:p w14:paraId="1BCA0DBB" w14:textId="77777777" w:rsidR="006128FD" w:rsidRDefault="006128FD" w:rsidP="006128FD">
      <w:pPr>
        <w:suppressAutoHyphens w:val="0"/>
        <w:spacing w:before="240" w:after="240"/>
        <w:rPr>
          <w:rFonts w:eastAsia="Times New Roman"/>
          <w:lang w:eastAsia="en-US"/>
        </w:rPr>
      </w:pPr>
      <w:r>
        <w:rPr>
          <w:rFonts w:eastAsia="Times New Roman"/>
          <w:b/>
          <w:bCs/>
          <w:lang w:eastAsia="en-US"/>
        </w:rPr>
        <w:t>Includes</w:t>
      </w:r>
    </w:p>
    <w:p w14:paraId="317D8D4F" w14:textId="77777777" w:rsidR="006128FD" w:rsidRDefault="006128FD" w:rsidP="006128FD">
      <w:pPr>
        <w:numPr>
          <w:ilvl w:val="0"/>
          <w:numId w:val="39"/>
        </w:numPr>
        <w:suppressAutoHyphens w:val="0"/>
        <w:spacing w:before="240"/>
        <w:ind w:hanging="210"/>
        <w:rPr>
          <w:rFonts w:eastAsia="Times New Roman"/>
          <w:lang w:eastAsia="en-US"/>
        </w:rPr>
      </w:pPr>
      <w:r>
        <w:rPr>
          <w:rFonts w:eastAsia="Times New Roman"/>
          <w:lang w:eastAsia="en-US"/>
        </w:rPr>
        <w:t>A two-hour cruise along the Patapsco River</w:t>
      </w:r>
    </w:p>
    <w:p w14:paraId="38A2E96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Delicious brunch buffet with freshly prepared breakfast, lunch and dessert dishes</w:t>
      </w:r>
    </w:p>
    <w:p w14:paraId="5CE06510"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Unlimited mimosas (21+ only)</w:t>
      </w:r>
    </w:p>
    <w:p w14:paraId="2791F872"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25F4FAE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Federal Hill, the National Aquarium, Fell’s Point, Fort McHenry and the Francis Scott Key Bridge</w:t>
      </w:r>
    </w:p>
    <w:p w14:paraId="4249CFA0"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24AEFBF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lastRenderedPageBreak/>
        <w:t>Onboard entertainment with DJ music, access to shared spaces and interactive games</w:t>
      </w:r>
    </w:p>
    <w:p w14:paraId="68047669"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Best brunch cruise in Baltimore</w:t>
      </w:r>
    </w:p>
    <w:p w14:paraId="0E3F91E2"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p>
    <w:p w14:paraId="37CC489E" w14:textId="77777777" w:rsidR="006128FD" w:rsidRDefault="006128FD" w:rsidP="006128FD">
      <w:pPr>
        <w:suppressAutoHyphens w:val="0"/>
        <w:spacing w:before="240" w:after="240"/>
        <w:rPr>
          <w:rFonts w:eastAsia="Times New Roman"/>
          <w:lang w:eastAsia="en-US"/>
        </w:rPr>
      </w:pPr>
      <w:r>
        <w:rPr>
          <w:rFonts w:eastAsia="Times New Roman"/>
          <w:lang w:eastAsia="en-US"/>
        </w:rPr>
        <w:t>Board: 12:30PM | Cruise: 1:00PM - 3:00PM</w:t>
      </w:r>
    </w:p>
    <w:p w14:paraId="330AB41C" w14:textId="77777777" w:rsidR="006128FD" w:rsidRDefault="006128FD" w:rsidP="006128FD">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Inner Harbor | 561 Light Street Baltimore, MD</w:t>
      </w:r>
    </w:p>
    <w:p w14:paraId="3CAC606D" w14:textId="77777777" w:rsidR="006128FD" w:rsidRDefault="006128FD" w:rsidP="006128FD">
      <w:pPr>
        <w:suppressAutoHyphens w:val="0"/>
        <w:spacing w:before="240" w:after="240"/>
        <w:rPr>
          <w:rFonts w:eastAsia="Times New Roman"/>
          <w:lang w:eastAsia="en-US"/>
        </w:rPr>
      </w:pPr>
      <w:r>
        <w:rPr>
          <w:rFonts w:eastAsia="Times New Roman"/>
          <w:lang w:eastAsia="en-US"/>
        </w:rPr>
        <w:t>Parking is available at the Harbor Court Garage located next to the Royal Sonesta Hotel.</w:t>
      </w:r>
    </w:p>
    <w:p w14:paraId="3BFC0FA9" w14:textId="77777777" w:rsidR="006128FD" w:rsidRDefault="006128FD" w:rsidP="006128FD">
      <w:pPr>
        <w:numPr>
          <w:ilvl w:val="0"/>
          <w:numId w:val="3"/>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4FF1ACF9"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0585997D"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715DF965" w14:textId="77777777" w:rsidR="006128FD" w:rsidRDefault="006128FD" w:rsidP="006128FD">
      <w:pPr>
        <w:suppressAutoHyphens w:val="0"/>
        <w:spacing w:before="240" w:after="240"/>
        <w:rPr>
          <w:rFonts w:eastAsia="Times New Roman"/>
          <w:lang w:eastAsia="en-US"/>
        </w:rPr>
      </w:pPr>
      <w:r>
        <w:rPr>
          <w:rFonts w:eastAsia="Times New Roman"/>
          <w:lang w:eastAsia="en-US"/>
        </w:rPr>
        <w:t> </w:t>
      </w:r>
    </w:p>
    <w:p w14:paraId="3D357F3E" w14:textId="77777777" w:rsidR="006128FD" w:rsidRDefault="006128FD" w:rsidP="006128FD">
      <w:pPr>
        <w:suppressAutoHyphens w:val="0"/>
        <w:spacing w:before="240" w:after="240"/>
        <w:rPr>
          <w:rFonts w:eastAsia="Times New Roman"/>
          <w:lang w:eastAsia="en-US"/>
        </w:rPr>
      </w:pPr>
      <w:r>
        <w:rPr>
          <w:rFonts w:eastAsia="Times New Roman"/>
          <w:b/>
          <w:bCs/>
          <w:lang w:eastAsia="en-US"/>
        </w:rPr>
        <w:t>Dress Code</w:t>
      </w:r>
    </w:p>
    <w:p w14:paraId="485F4890" w14:textId="77777777" w:rsidR="006128FD" w:rsidRDefault="006128FD" w:rsidP="006128FD">
      <w:pPr>
        <w:suppressAutoHyphens w:val="0"/>
        <w:spacing w:before="240" w:after="240"/>
        <w:rPr>
          <w:rFonts w:eastAsia="Times New Roman"/>
          <w:lang w:eastAsia="en-US"/>
        </w:rPr>
      </w:pPr>
      <w:r>
        <w:rPr>
          <w:rFonts w:eastAsia="Times New Roman"/>
          <w:lang w:eastAsia="en-US"/>
        </w:rPr>
        <w:t>Casual Come aboard for a good time! We encourage casual attire that is informal and comfortable, yet clean and professional (khakis, nice jeans, dresses, casual button-ups/blouses) for your day on the water.</w:t>
      </w:r>
    </w:p>
    <w:p w14:paraId="0A6F8A64"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13"/>
        <w:gridCol w:w="1551"/>
        <w:gridCol w:w="867"/>
        <w:gridCol w:w="884"/>
        <w:gridCol w:w="1012"/>
        <w:gridCol w:w="1124"/>
        <w:gridCol w:w="982"/>
        <w:gridCol w:w="1037"/>
      </w:tblGrid>
      <w:tr w:rsidR="006128FD" w:rsidRPr="006128FD" w14:paraId="143D071C"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1CDC24" w14:textId="77777777" w:rsidR="006128FD" w:rsidRPr="006128FD" w:rsidRDefault="006128FD" w:rsidP="006128FD">
            <w:pPr>
              <w:jc w:val="center"/>
            </w:pPr>
            <w:r w:rsidRPr="006128FD">
              <w:rPr>
                <w:b/>
              </w:rPr>
              <w:t>Price Code</w:t>
            </w:r>
          </w:p>
        </w:tc>
        <w:tc>
          <w:tcPr>
            <w:tcW w:w="221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364BAA"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017287"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6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93809A" w14:textId="77777777" w:rsidR="006128FD" w:rsidRPr="006128FD" w:rsidRDefault="006128FD" w:rsidP="006128FD">
            <w:pPr>
              <w:jc w:val="center"/>
            </w:pPr>
            <w:r w:rsidRPr="006128FD">
              <w:rPr>
                <w:b/>
              </w:rPr>
              <w:t>Base Cost</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B992CD" w14:textId="77777777" w:rsidR="006128FD" w:rsidRPr="006128FD" w:rsidRDefault="006128FD" w:rsidP="006128FD">
            <w:pPr>
              <w:jc w:val="center"/>
            </w:pPr>
            <w:r w:rsidRPr="006128FD">
              <w:rPr>
                <w:b/>
              </w:rPr>
              <w:t>Base Retail</w:t>
            </w:r>
          </w:p>
        </w:tc>
        <w:tc>
          <w:tcPr>
            <w:tcW w:w="101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4189E0"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E535A8C" w14:textId="77777777" w:rsidR="006128FD" w:rsidRPr="006128FD" w:rsidRDefault="006128FD" w:rsidP="006128FD">
            <w:pPr>
              <w:jc w:val="center"/>
              <w:rPr>
                <w:b/>
              </w:rPr>
            </w:pPr>
            <w:r w:rsidRPr="006128FD">
              <w:rPr>
                <w:b/>
              </w:rPr>
              <w:t>Customer Savings*</w:t>
            </w:r>
          </w:p>
        </w:tc>
        <w:tc>
          <w:tcPr>
            <w:tcW w:w="982" w:type="dxa"/>
            <w:tcBorders>
              <w:top w:val="single" w:sz="2" w:space="0" w:color="000000"/>
              <w:left w:val="single" w:sz="2" w:space="0" w:color="000000"/>
              <w:bottom w:val="single" w:sz="4" w:space="0" w:color="000000"/>
              <w:right w:val="single" w:sz="2" w:space="0" w:color="000000"/>
            </w:tcBorders>
            <w:shd w:val="clear" w:color="auto" w:fill="auto"/>
          </w:tcPr>
          <w:p w14:paraId="0EC59696" w14:textId="77777777" w:rsidR="006128FD" w:rsidRPr="006128FD" w:rsidRDefault="006128FD" w:rsidP="006128FD">
            <w:pPr>
              <w:jc w:val="center"/>
              <w:rPr>
                <w:b/>
              </w:rPr>
            </w:pPr>
            <w:r w:rsidRPr="006128FD">
              <w:rPr>
                <w:b/>
              </w:rPr>
              <w:t>Start Selling Date</w:t>
            </w:r>
          </w:p>
        </w:tc>
        <w:tc>
          <w:tcPr>
            <w:tcW w:w="1037" w:type="dxa"/>
            <w:tcBorders>
              <w:top w:val="single" w:sz="2" w:space="0" w:color="000000"/>
              <w:left w:val="single" w:sz="2" w:space="0" w:color="000000"/>
              <w:bottom w:val="single" w:sz="4" w:space="0" w:color="000000"/>
              <w:right w:val="single" w:sz="2" w:space="0" w:color="000000"/>
            </w:tcBorders>
            <w:shd w:val="clear" w:color="auto" w:fill="auto"/>
          </w:tcPr>
          <w:p w14:paraId="4D2EB75B" w14:textId="77777777" w:rsidR="006128FD" w:rsidRPr="006128FD" w:rsidRDefault="006128FD" w:rsidP="006128FD">
            <w:pPr>
              <w:jc w:val="center"/>
              <w:rPr>
                <w:b/>
              </w:rPr>
            </w:pPr>
            <w:r w:rsidRPr="006128FD">
              <w:rPr>
                <w:b/>
              </w:rPr>
              <w:t>End Selling Date</w:t>
            </w:r>
          </w:p>
        </w:tc>
      </w:tr>
      <w:tr w:rsidR="00AA7F46" w:rsidRPr="006128FD" w14:paraId="3FDCB5CA"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044689FA" w14:textId="77777777" w:rsidR="00AA7F46" w:rsidRPr="006128FD" w:rsidRDefault="00AA7F46" w:rsidP="00AA7F46">
            <w:pPr>
              <w:jc w:val="center"/>
            </w:pPr>
            <w:r w:rsidRPr="006128FD">
              <w:t>2500174V</w:t>
            </w:r>
            <w:r>
              <w:t xml:space="preserve"> Exp: 2401270V</w:t>
            </w:r>
          </w:p>
        </w:tc>
        <w:tc>
          <w:tcPr>
            <w:tcW w:w="2213" w:type="dxa"/>
            <w:tcBorders>
              <w:top w:val="single" w:sz="4" w:space="0" w:color="000000"/>
              <w:left w:val="single" w:sz="1" w:space="0" w:color="000000"/>
              <w:bottom w:val="single" w:sz="4" w:space="0" w:color="000000"/>
            </w:tcBorders>
            <w:shd w:val="clear" w:color="auto" w:fill="auto"/>
          </w:tcPr>
          <w:p w14:paraId="2127F644" w14:textId="77777777" w:rsidR="00AA7F46" w:rsidRPr="006128FD" w:rsidRDefault="00AA7F46" w:rsidP="00AA7F46">
            <w:r w:rsidRPr="006128FD">
              <w:t>HB BAL DINNR A</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151F5C42" w14:textId="77777777" w:rsidR="00AA7F46" w:rsidRPr="006128FD" w:rsidRDefault="00AA7F46" w:rsidP="00AA7F46">
            <w:pPr>
              <w:jc w:val="center"/>
            </w:pPr>
            <w:r w:rsidRPr="006128FD">
              <w:t>MMDBAHBJ</w:t>
            </w:r>
          </w:p>
        </w:tc>
        <w:tc>
          <w:tcPr>
            <w:tcW w:w="867" w:type="dxa"/>
            <w:tcBorders>
              <w:top w:val="single" w:sz="4" w:space="0" w:color="000000"/>
              <w:left w:val="single" w:sz="1" w:space="0" w:color="000000"/>
              <w:bottom w:val="single" w:sz="4" w:space="0" w:color="000000"/>
            </w:tcBorders>
            <w:shd w:val="clear" w:color="auto" w:fill="auto"/>
          </w:tcPr>
          <w:p w14:paraId="6F230360" w14:textId="77777777" w:rsidR="00AA7F46" w:rsidRPr="006128FD" w:rsidRDefault="00AA7F46" w:rsidP="00AA7F46">
            <w:pPr>
              <w:jc w:val="center"/>
            </w:pPr>
            <w:r w:rsidRPr="006128FD">
              <w:t>$67.78</w:t>
            </w:r>
          </w:p>
        </w:tc>
        <w:tc>
          <w:tcPr>
            <w:tcW w:w="884" w:type="dxa"/>
            <w:tcBorders>
              <w:top w:val="single" w:sz="4" w:space="0" w:color="000000"/>
              <w:left w:val="single" w:sz="1" w:space="0" w:color="000000"/>
              <w:bottom w:val="single" w:sz="4" w:space="0" w:color="000000"/>
            </w:tcBorders>
            <w:shd w:val="clear" w:color="auto" w:fill="auto"/>
          </w:tcPr>
          <w:p w14:paraId="2D456AF1" w14:textId="77777777" w:rsidR="00AA7F46" w:rsidRPr="006128FD" w:rsidRDefault="00AA7F46" w:rsidP="00AA7F46">
            <w:pPr>
              <w:jc w:val="center"/>
            </w:pPr>
            <w:r w:rsidRPr="006128FD">
              <w:t>$76.00</w:t>
            </w:r>
          </w:p>
        </w:tc>
        <w:tc>
          <w:tcPr>
            <w:tcW w:w="1012" w:type="dxa"/>
            <w:tcBorders>
              <w:top w:val="single" w:sz="4" w:space="0" w:color="000000"/>
              <w:left w:val="single" w:sz="1" w:space="0" w:color="000000"/>
              <w:bottom w:val="single" w:sz="4" w:space="0" w:color="000000"/>
              <w:right w:val="single" w:sz="1" w:space="0" w:color="000000"/>
            </w:tcBorders>
            <w:shd w:val="clear" w:color="auto" w:fill="auto"/>
          </w:tcPr>
          <w:p w14:paraId="5B247D23" w14:textId="77777777" w:rsidR="00AA7F46" w:rsidRPr="006128FD" w:rsidRDefault="00AA7F46" w:rsidP="00AA7F46">
            <w:pPr>
              <w:jc w:val="center"/>
            </w:pPr>
            <w:r w:rsidRPr="006128FD">
              <w:t>$94.90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1E17C89" w14:textId="77777777" w:rsidR="00AA7F46" w:rsidRPr="006128FD" w:rsidRDefault="00AA7F46" w:rsidP="00AA7F46">
            <w:pPr>
              <w:jc w:val="center"/>
            </w:pPr>
            <w:r w:rsidRPr="006128FD">
              <w:t>$18.90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62735EEC" w14:textId="1FC36C36" w:rsidR="00AA7F46" w:rsidRPr="006128FD" w:rsidRDefault="00AA7F46" w:rsidP="00AA7F46">
            <w:pPr>
              <w:jc w:val="center"/>
            </w:pPr>
            <w:r w:rsidRPr="00EB6C7A">
              <w:t>03/10/25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7F0D64B0" w14:textId="77777777" w:rsidR="00AA7F46" w:rsidRPr="006128FD" w:rsidRDefault="00AA7F46" w:rsidP="00AA7F46">
            <w:pPr>
              <w:jc w:val="center"/>
            </w:pPr>
            <w:r w:rsidRPr="006128FD">
              <w:t>12/31/25</w:t>
            </w:r>
          </w:p>
        </w:tc>
      </w:tr>
      <w:tr w:rsidR="00AA7F46" w:rsidRPr="006128FD" w14:paraId="39805D30"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1136D7FC" w14:textId="77777777" w:rsidR="00AA7F46" w:rsidRDefault="00AA7F46" w:rsidP="00AA7F46">
            <w:pPr>
              <w:jc w:val="center"/>
            </w:pPr>
            <w:r>
              <w:t>2500175V Exp: 2401271V</w:t>
            </w:r>
          </w:p>
        </w:tc>
        <w:tc>
          <w:tcPr>
            <w:tcW w:w="2213" w:type="dxa"/>
            <w:tcBorders>
              <w:top w:val="single" w:sz="4" w:space="0" w:color="000000"/>
              <w:left w:val="single" w:sz="1" w:space="0" w:color="000000"/>
              <w:bottom w:val="single" w:sz="4" w:space="0" w:color="000000"/>
            </w:tcBorders>
            <w:shd w:val="clear" w:color="auto" w:fill="auto"/>
          </w:tcPr>
          <w:p w14:paraId="00088A9C" w14:textId="77777777" w:rsidR="00AA7F46" w:rsidRDefault="00AA7F46" w:rsidP="00AA7F46">
            <w:r>
              <w:t>HB BAL DINNR C</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62BA2EA7" w14:textId="77777777" w:rsidR="00AA7F46" w:rsidRDefault="00AA7F46" w:rsidP="00AA7F46">
            <w:pPr>
              <w:jc w:val="center"/>
            </w:pPr>
            <w:r w:rsidRPr="009825D6">
              <w:t>MMDBAHBK</w:t>
            </w:r>
          </w:p>
        </w:tc>
        <w:tc>
          <w:tcPr>
            <w:tcW w:w="867" w:type="dxa"/>
            <w:tcBorders>
              <w:top w:val="single" w:sz="4" w:space="0" w:color="000000"/>
              <w:left w:val="single" w:sz="1" w:space="0" w:color="000000"/>
              <w:bottom w:val="single" w:sz="4" w:space="0" w:color="000000"/>
            </w:tcBorders>
            <w:shd w:val="clear" w:color="auto" w:fill="auto"/>
          </w:tcPr>
          <w:p w14:paraId="1B9CAE6A" w14:textId="77777777" w:rsidR="00AA7F46" w:rsidRDefault="00AA7F46" w:rsidP="00AA7F46">
            <w:pPr>
              <w:jc w:val="center"/>
            </w:pPr>
            <w:r>
              <w:t>$67.78</w:t>
            </w:r>
          </w:p>
        </w:tc>
        <w:tc>
          <w:tcPr>
            <w:tcW w:w="884" w:type="dxa"/>
            <w:tcBorders>
              <w:top w:val="single" w:sz="4" w:space="0" w:color="000000"/>
              <w:left w:val="single" w:sz="1" w:space="0" w:color="000000"/>
              <w:bottom w:val="single" w:sz="4" w:space="0" w:color="000000"/>
            </w:tcBorders>
            <w:shd w:val="clear" w:color="auto" w:fill="auto"/>
          </w:tcPr>
          <w:p w14:paraId="64DBCF47" w14:textId="77777777" w:rsidR="00AA7F46" w:rsidRDefault="00AA7F46" w:rsidP="00AA7F46">
            <w:pPr>
              <w:jc w:val="center"/>
            </w:pPr>
            <w:r>
              <w:t>$76.00</w:t>
            </w:r>
          </w:p>
        </w:tc>
        <w:tc>
          <w:tcPr>
            <w:tcW w:w="1012" w:type="dxa"/>
            <w:tcBorders>
              <w:top w:val="single" w:sz="4" w:space="0" w:color="000000"/>
              <w:left w:val="single" w:sz="1" w:space="0" w:color="000000"/>
              <w:bottom w:val="single" w:sz="4" w:space="0" w:color="000000"/>
              <w:right w:val="single" w:sz="1" w:space="0" w:color="000000"/>
            </w:tcBorders>
            <w:shd w:val="clear" w:color="auto" w:fill="auto"/>
          </w:tcPr>
          <w:p w14:paraId="5FABCE87" w14:textId="77777777" w:rsidR="00AA7F46" w:rsidRDefault="00AA7F46" w:rsidP="00AA7F46">
            <w:pPr>
              <w:jc w:val="center"/>
            </w:pPr>
            <w:r>
              <w:t>$94.90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D1EF4EC" w14:textId="77777777" w:rsidR="00AA7F46" w:rsidRDefault="00AA7F46" w:rsidP="00AA7F46">
            <w:pPr>
              <w:jc w:val="center"/>
            </w:pPr>
            <w:r w:rsidRPr="009825D6">
              <w:t>$18.90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07A6E073" w14:textId="55F41279" w:rsidR="00AA7F46" w:rsidRDefault="00AA7F46" w:rsidP="00AA7F46">
            <w:pPr>
              <w:jc w:val="center"/>
            </w:pPr>
            <w:r w:rsidRPr="00EB6C7A">
              <w:t>03/10/25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27FD3FAB" w14:textId="77777777" w:rsidR="00AA7F46" w:rsidRDefault="00AA7F46" w:rsidP="00AA7F46">
            <w:pPr>
              <w:jc w:val="center"/>
            </w:pPr>
            <w:r w:rsidRPr="009825D6">
              <w:t>12/31/25</w:t>
            </w:r>
          </w:p>
        </w:tc>
      </w:tr>
      <w:tr w:rsidR="00AA7F46" w:rsidRPr="006128FD" w14:paraId="639E55EF" w14:textId="77777777" w:rsidTr="006128FD">
        <w:trPr>
          <w:cantSplit/>
        </w:trPr>
        <w:tc>
          <w:tcPr>
            <w:tcW w:w="1124" w:type="dxa"/>
            <w:tcBorders>
              <w:top w:val="single" w:sz="4" w:space="0" w:color="000000"/>
              <w:left w:val="single" w:sz="1" w:space="0" w:color="000000"/>
              <w:bottom w:val="single" w:sz="4" w:space="0" w:color="000000"/>
            </w:tcBorders>
            <w:shd w:val="clear" w:color="auto" w:fill="auto"/>
          </w:tcPr>
          <w:p w14:paraId="0C83BAA8" w14:textId="77777777" w:rsidR="00AA7F46" w:rsidRDefault="00AA7F46" w:rsidP="00AA7F46">
            <w:pPr>
              <w:jc w:val="center"/>
            </w:pPr>
            <w:r>
              <w:t>2500176V Exp: 2400585V</w:t>
            </w:r>
          </w:p>
        </w:tc>
        <w:tc>
          <w:tcPr>
            <w:tcW w:w="2213" w:type="dxa"/>
            <w:tcBorders>
              <w:top w:val="single" w:sz="4" w:space="0" w:color="000000"/>
              <w:left w:val="single" w:sz="1" w:space="0" w:color="000000"/>
              <w:bottom w:val="single" w:sz="4" w:space="0" w:color="000000"/>
            </w:tcBorders>
            <w:shd w:val="clear" w:color="auto" w:fill="auto"/>
          </w:tcPr>
          <w:p w14:paraId="349C65B2" w14:textId="77777777" w:rsidR="00AA7F46" w:rsidRDefault="00AA7F46" w:rsidP="00AA7F46">
            <w:r>
              <w:t>HB BAL DINNR U3</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6EF62D03" w14:textId="77777777" w:rsidR="00AA7F46" w:rsidRDefault="00AA7F46" w:rsidP="00AA7F46">
            <w:pPr>
              <w:jc w:val="center"/>
            </w:pPr>
            <w:r w:rsidRPr="009825D6">
              <w:t>MMDBAHBL</w:t>
            </w:r>
          </w:p>
        </w:tc>
        <w:tc>
          <w:tcPr>
            <w:tcW w:w="867" w:type="dxa"/>
            <w:tcBorders>
              <w:top w:val="single" w:sz="4" w:space="0" w:color="000000"/>
              <w:left w:val="single" w:sz="1" w:space="0" w:color="000000"/>
              <w:bottom w:val="single" w:sz="4" w:space="0" w:color="000000"/>
            </w:tcBorders>
            <w:shd w:val="clear" w:color="auto" w:fill="auto"/>
          </w:tcPr>
          <w:p w14:paraId="7529B3A3" w14:textId="77777777" w:rsidR="00AA7F46" w:rsidRDefault="00AA7F46" w:rsidP="00AA7F46">
            <w:pPr>
              <w:jc w:val="center"/>
            </w:pPr>
            <w:r>
              <w:t>$0.00</w:t>
            </w:r>
          </w:p>
        </w:tc>
        <w:tc>
          <w:tcPr>
            <w:tcW w:w="884" w:type="dxa"/>
            <w:tcBorders>
              <w:top w:val="single" w:sz="4" w:space="0" w:color="000000"/>
              <w:left w:val="single" w:sz="1" w:space="0" w:color="000000"/>
              <w:bottom w:val="single" w:sz="4" w:space="0" w:color="000000"/>
            </w:tcBorders>
            <w:shd w:val="clear" w:color="auto" w:fill="auto"/>
          </w:tcPr>
          <w:p w14:paraId="5BDD759D" w14:textId="77777777" w:rsidR="00AA7F46" w:rsidRDefault="00AA7F46" w:rsidP="00AA7F46">
            <w:pPr>
              <w:jc w:val="center"/>
            </w:pPr>
            <w:r>
              <w:t>$0.00</w:t>
            </w:r>
          </w:p>
        </w:tc>
        <w:tc>
          <w:tcPr>
            <w:tcW w:w="1012" w:type="dxa"/>
            <w:tcBorders>
              <w:top w:val="single" w:sz="4" w:space="0" w:color="000000"/>
              <w:left w:val="single" w:sz="1" w:space="0" w:color="000000"/>
              <w:bottom w:val="single" w:sz="4" w:space="0" w:color="000000"/>
              <w:right w:val="single" w:sz="1" w:space="0" w:color="000000"/>
            </w:tcBorders>
            <w:shd w:val="clear" w:color="auto" w:fill="auto"/>
          </w:tcPr>
          <w:p w14:paraId="59F5FC8C"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CE67202" w14:textId="77777777" w:rsidR="00AA7F46" w:rsidRDefault="00AA7F46" w:rsidP="00AA7F46">
            <w:pPr>
              <w:jc w:val="center"/>
            </w:pPr>
            <w:r w:rsidRPr="009825D6">
              <w:t>$0.00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3FB086D3" w14:textId="2A83B5D1" w:rsidR="00AA7F46" w:rsidRDefault="00AA7F46" w:rsidP="00AA7F46">
            <w:pPr>
              <w:jc w:val="center"/>
            </w:pPr>
            <w:r w:rsidRPr="00EB6C7A">
              <w:t>03/10/25</w:t>
            </w:r>
          </w:p>
        </w:tc>
        <w:tc>
          <w:tcPr>
            <w:tcW w:w="1037" w:type="dxa"/>
            <w:tcBorders>
              <w:top w:val="single" w:sz="4" w:space="0" w:color="000000"/>
              <w:left w:val="single" w:sz="1" w:space="0" w:color="000000"/>
              <w:bottom w:val="single" w:sz="4" w:space="0" w:color="000000"/>
              <w:right w:val="single" w:sz="1" w:space="0" w:color="000000"/>
            </w:tcBorders>
            <w:shd w:val="clear" w:color="auto" w:fill="auto"/>
          </w:tcPr>
          <w:p w14:paraId="72312D28" w14:textId="77777777" w:rsidR="00AA7F46" w:rsidRDefault="00AA7F46" w:rsidP="00AA7F46">
            <w:pPr>
              <w:jc w:val="center"/>
            </w:pPr>
            <w:r w:rsidRPr="009825D6">
              <w:t>12/31/25</w:t>
            </w:r>
          </w:p>
        </w:tc>
      </w:tr>
    </w:tbl>
    <w:p w14:paraId="4C539C26" w14:textId="77777777" w:rsidR="006128FD" w:rsidRPr="009825D6" w:rsidRDefault="006128FD" w:rsidP="006128FD"/>
    <w:p w14:paraId="3E9A2DFA" w14:textId="77777777" w:rsidR="006128FD" w:rsidRDefault="006128FD" w:rsidP="006128FD">
      <w:pPr>
        <w:suppressAutoHyphens w:val="0"/>
        <w:spacing w:after="240"/>
        <w:rPr>
          <w:rFonts w:eastAsia="Times New Roman"/>
          <w:lang w:eastAsia="en-US"/>
        </w:rPr>
      </w:pPr>
      <w:r>
        <w:rPr>
          <w:rFonts w:eastAsia="Times New Roman"/>
          <w:b/>
          <w:bCs/>
          <w:u w:val="single"/>
          <w:lang w:eastAsia="en-US"/>
        </w:rPr>
        <w:t>SIGNATURE DINNER CRUISE</w:t>
      </w:r>
    </w:p>
    <w:p w14:paraId="3BE2B74C" w14:textId="77777777" w:rsidR="006128FD" w:rsidRDefault="006128FD" w:rsidP="006128FD">
      <w:pPr>
        <w:suppressAutoHyphens w:val="0"/>
        <w:spacing w:before="240" w:after="240"/>
        <w:rPr>
          <w:rFonts w:eastAsia="Times New Roman"/>
          <w:lang w:eastAsia="en-US"/>
        </w:rPr>
      </w:pPr>
      <w:hyperlink r:id="rId42" w:history="1">
        <w:r>
          <w:rPr>
            <w:rFonts w:eastAsia="Times New Roman"/>
            <w:color w:val="0000EE"/>
            <w:u w:val="single" w:color="0000EE"/>
            <w:lang w:eastAsia="en-US"/>
          </w:rPr>
          <w:t>https://www.cityexperiences.com/baltimore/city-cruises/hornblower-spirit-dinner-cruise</w:t>
        </w:r>
      </w:hyperlink>
    </w:p>
    <w:p w14:paraId="039EB288" w14:textId="77777777" w:rsidR="006128FD" w:rsidRDefault="006128FD" w:rsidP="006128FD">
      <w:pPr>
        <w:suppressAutoHyphens w:val="0"/>
        <w:spacing w:before="240" w:after="240"/>
        <w:rPr>
          <w:rFonts w:eastAsia="Times New Roman"/>
          <w:lang w:eastAsia="en-US"/>
        </w:rPr>
      </w:pPr>
      <w:r>
        <w:rPr>
          <w:rFonts w:eastAsia="Times New Roman"/>
          <w:b/>
          <w:bCs/>
          <w:lang w:eastAsia="en-US"/>
        </w:rPr>
        <w:t>Overview</w:t>
      </w:r>
    </w:p>
    <w:p w14:paraId="7A33CFAA" w14:textId="77777777" w:rsidR="006128FD" w:rsidRDefault="006128FD" w:rsidP="006128FD">
      <w:pPr>
        <w:suppressAutoHyphens w:val="0"/>
        <w:spacing w:before="240" w:after="240"/>
        <w:rPr>
          <w:rFonts w:eastAsia="Times New Roman"/>
          <w:lang w:eastAsia="en-US"/>
        </w:rPr>
      </w:pPr>
      <w:r>
        <w:rPr>
          <w:rFonts w:eastAsia="Times New Roman"/>
          <w:lang w:eastAsia="en-US"/>
        </w:rPr>
        <w:t>No matter the occasion, a dinner cruise in Baltimore is sure to create an unforgettable evening. Experience a dinner cruise on the Patapsco River with City Cruises. Dine and dance the night away with friends and family and soak in Baltimore skyline views.  </w:t>
      </w:r>
    </w:p>
    <w:p w14:paraId="30B298CE" w14:textId="77777777" w:rsidR="006128FD" w:rsidRDefault="006128FD" w:rsidP="006128FD">
      <w:pPr>
        <w:suppressAutoHyphens w:val="0"/>
        <w:spacing w:before="240" w:after="240"/>
        <w:rPr>
          <w:rFonts w:eastAsia="Times New Roman"/>
          <w:lang w:eastAsia="en-US"/>
        </w:rPr>
      </w:pPr>
      <w:r>
        <w:rPr>
          <w:rFonts w:eastAsia="Times New Roman"/>
          <w:b/>
          <w:bCs/>
          <w:lang w:eastAsia="en-US"/>
        </w:rPr>
        <w:t>Includes</w:t>
      </w:r>
    </w:p>
    <w:p w14:paraId="4E9CEDFA" w14:textId="77777777" w:rsidR="006128FD" w:rsidRDefault="006128FD" w:rsidP="006128FD">
      <w:pPr>
        <w:numPr>
          <w:ilvl w:val="0"/>
          <w:numId w:val="40"/>
        </w:numPr>
        <w:suppressAutoHyphens w:val="0"/>
        <w:spacing w:before="240"/>
        <w:ind w:hanging="210"/>
        <w:rPr>
          <w:rFonts w:eastAsia="Times New Roman"/>
          <w:lang w:eastAsia="en-US"/>
        </w:rPr>
      </w:pPr>
      <w:r>
        <w:rPr>
          <w:rFonts w:eastAsia="Times New Roman"/>
          <w:lang w:eastAsia="en-US"/>
        </w:rPr>
        <w:lastRenderedPageBreak/>
        <w:t>Two-and-a-half-hour cruise on the Patapsco River</w:t>
      </w:r>
    </w:p>
    <w:p w14:paraId="7562732C"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5CE959A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F20CFC0"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Federal Hill, the National Aquarium, Fell’s Point, Fort McHenry and the Francis Scott Key Bridge</w:t>
      </w:r>
    </w:p>
    <w:p w14:paraId="28CEFD86"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27E0D26D"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Onboard entertainment with DJ music, access to shared spaces and interactive games</w:t>
      </w:r>
    </w:p>
    <w:p w14:paraId="76F563C8"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Best dinner cruise in Baltimore</w:t>
      </w:r>
    </w:p>
    <w:p w14:paraId="3F01D4BC"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p>
    <w:p w14:paraId="444B0B7C" w14:textId="77777777" w:rsidR="006128FD" w:rsidRDefault="006128FD" w:rsidP="006128FD">
      <w:pPr>
        <w:suppressAutoHyphens w:val="0"/>
        <w:spacing w:before="240" w:after="240"/>
        <w:rPr>
          <w:rFonts w:eastAsia="Times New Roman"/>
          <w:lang w:eastAsia="en-US"/>
        </w:rPr>
      </w:pPr>
      <w:r>
        <w:rPr>
          <w:rFonts w:eastAsia="Times New Roman"/>
          <w:lang w:eastAsia="en-US"/>
        </w:rPr>
        <w:t>Our Signature Dinner Cruise in Baltimore is available Monday- Saturday at 7:00pm and Sunday at 6:00pm.</w:t>
      </w:r>
    </w:p>
    <w:p w14:paraId="0E047010" w14:textId="77777777" w:rsidR="006128FD" w:rsidRDefault="006128FD" w:rsidP="006128FD">
      <w:pPr>
        <w:suppressAutoHyphens w:val="0"/>
        <w:spacing w:before="240" w:after="240"/>
        <w:rPr>
          <w:rFonts w:eastAsia="Times New Roman"/>
          <w:lang w:eastAsia="en-US"/>
        </w:rPr>
      </w:pPr>
      <w:r>
        <w:rPr>
          <w:rFonts w:eastAsia="Times New Roman"/>
          <w:b/>
          <w:bCs/>
          <w:lang w:eastAsia="en-US"/>
        </w:rPr>
        <w:t>Additional Information:</w:t>
      </w:r>
    </w:p>
    <w:p w14:paraId="5B4BCB63" w14:textId="77777777" w:rsidR="006128FD" w:rsidRDefault="006128FD" w:rsidP="006128FD">
      <w:pPr>
        <w:numPr>
          <w:ilvl w:val="0"/>
          <w:numId w:val="41"/>
        </w:numPr>
        <w:suppressAutoHyphens w:val="0"/>
        <w:spacing w:before="240"/>
        <w:ind w:hanging="210"/>
        <w:rPr>
          <w:rFonts w:eastAsia="Times New Roman"/>
          <w:lang w:eastAsia="en-US"/>
        </w:rPr>
      </w:pPr>
      <w:r>
        <w:rPr>
          <w:rFonts w:eastAsia="Times New Roman"/>
          <w:lang w:eastAsia="en-US"/>
        </w:rPr>
        <w:t>Parking is available at the Harbor Court Garage located next to the Royal Sonesta Hotel.</w:t>
      </w:r>
    </w:p>
    <w:p w14:paraId="05C669F0"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27DACEEA"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1040BFBA"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1F07F872" w14:textId="77777777" w:rsidR="006128FD" w:rsidRDefault="006128FD" w:rsidP="006128FD">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t>Inner Harbor |</w:t>
      </w:r>
      <w:r>
        <w:rPr>
          <w:rFonts w:eastAsia="Times New Roman"/>
          <w:lang w:eastAsia="en-US"/>
        </w:rPr>
        <w:t> 561 Light Street Baltimore, MD</w:t>
      </w:r>
    </w:p>
    <w:p w14:paraId="0FD2F7E5" w14:textId="77777777" w:rsidR="006128FD" w:rsidRDefault="006128FD" w:rsidP="006128FD">
      <w:pPr>
        <w:suppressAutoHyphens w:val="0"/>
        <w:spacing w:before="240" w:after="240"/>
        <w:rPr>
          <w:rFonts w:eastAsia="Times New Roman"/>
          <w:lang w:eastAsia="en-US"/>
        </w:rPr>
      </w:pPr>
      <w:r>
        <w:rPr>
          <w:rFonts w:eastAsia="Times New Roman"/>
          <w:b/>
          <w:bCs/>
          <w:lang w:eastAsia="en-US"/>
        </w:rPr>
        <w:t xml:space="preserve">Dress Code </w:t>
      </w:r>
    </w:p>
    <w:p w14:paraId="2B7CD4CC" w14:textId="77777777" w:rsidR="006128FD" w:rsidRDefault="006128FD" w:rsidP="006128FD">
      <w:pPr>
        <w:suppressAutoHyphens w:val="0"/>
        <w:spacing w:before="240" w:after="240"/>
        <w:rPr>
          <w:rFonts w:eastAsia="Times New Roman"/>
          <w:lang w:eastAsia="en-US"/>
        </w:rPr>
      </w:pPr>
      <w:r>
        <w:rPr>
          <w:rFonts w:eastAsia="Times New Roman"/>
          <w:lang w:eastAsia="en-US"/>
        </w:rPr>
        <w:t>Most guests choose comfortable, casually stylish attire.</w:t>
      </w:r>
    </w:p>
    <w:p w14:paraId="6EFC7052"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656DEE4D" w14:textId="77777777" w:rsidR="006128FD" w:rsidRDefault="006128FD"/>
    <w:tbl>
      <w:tblPr>
        <w:tblW w:w="0" w:type="auto"/>
        <w:tblCellMar>
          <w:top w:w="55" w:type="dxa"/>
          <w:left w:w="55" w:type="dxa"/>
          <w:bottom w:w="55" w:type="dxa"/>
          <w:right w:w="55" w:type="dxa"/>
        </w:tblCellMar>
        <w:tblLook w:val="0000" w:firstRow="0" w:lastRow="0" w:firstColumn="0" w:lastColumn="0" w:noHBand="0" w:noVBand="0"/>
      </w:tblPr>
      <w:tblGrid>
        <w:gridCol w:w="1124"/>
        <w:gridCol w:w="2275"/>
        <w:gridCol w:w="1551"/>
        <w:gridCol w:w="873"/>
        <w:gridCol w:w="824"/>
        <w:gridCol w:w="997"/>
        <w:gridCol w:w="1124"/>
        <w:gridCol w:w="984"/>
        <w:gridCol w:w="1042"/>
      </w:tblGrid>
      <w:tr w:rsidR="006128FD" w:rsidRPr="006128FD" w14:paraId="740E1177" w14:textId="77777777" w:rsidTr="007C0ED5">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5BEB32" w14:textId="77777777" w:rsidR="006128FD" w:rsidRPr="006128FD" w:rsidRDefault="006128FD" w:rsidP="006128FD">
            <w:pPr>
              <w:jc w:val="center"/>
            </w:pPr>
            <w:r w:rsidRPr="006128FD">
              <w:rPr>
                <w:b/>
              </w:rPr>
              <w:t>Price Code</w:t>
            </w:r>
          </w:p>
        </w:tc>
        <w:tc>
          <w:tcPr>
            <w:tcW w:w="227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5AB43A"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C117D3"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BBABC8" w14:textId="77777777" w:rsidR="006128FD" w:rsidRPr="006128FD" w:rsidRDefault="006128FD" w:rsidP="006128FD">
            <w:pPr>
              <w:jc w:val="center"/>
            </w:pPr>
            <w:r w:rsidRPr="006128FD">
              <w:rPr>
                <w:b/>
              </w:rPr>
              <w:t>Base Cost</w:t>
            </w:r>
          </w:p>
        </w:tc>
        <w:tc>
          <w:tcPr>
            <w:tcW w:w="8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B9DEFD" w14:textId="77777777" w:rsidR="006128FD" w:rsidRPr="006128FD" w:rsidRDefault="006128FD" w:rsidP="006128FD">
            <w:pPr>
              <w:jc w:val="center"/>
            </w:pPr>
            <w:r w:rsidRPr="006128FD">
              <w:rPr>
                <w:b/>
              </w:rPr>
              <w:t>Base Retail</w:t>
            </w:r>
          </w:p>
        </w:tc>
        <w:tc>
          <w:tcPr>
            <w:tcW w:w="9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AC66C0"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9EEC199" w14:textId="77777777" w:rsidR="006128FD" w:rsidRPr="006128FD" w:rsidRDefault="006128FD" w:rsidP="006128FD">
            <w:pPr>
              <w:jc w:val="center"/>
              <w:rPr>
                <w:b/>
              </w:rPr>
            </w:pPr>
            <w:r w:rsidRPr="006128FD">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2785C926" w14:textId="77777777" w:rsidR="006128FD" w:rsidRPr="006128FD" w:rsidRDefault="006128FD" w:rsidP="006128FD">
            <w:pPr>
              <w:jc w:val="center"/>
              <w:rPr>
                <w:b/>
              </w:rPr>
            </w:pPr>
            <w:r w:rsidRPr="006128FD">
              <w:rPr>
                <w:b/>
              </w:rPr>
              <w:t>Start Selling Date</w:t>
            </w:r>
          </w:p>
        </w:tc>
        <w:tc>
          <w:tcPr>
            <w:tcW w:w="1042" w:type="dxa"/>
            <w:tcBorders>
              <w:top w:val="single" w:sz="2" w:space="0" w:color="000000"/>
              <w:left w:val="single" w:sz="2" w:space="0" w:color="000000"/>
              <w:bottom w:val="single" w:sz="4" w:space="0" w:color="000000"/>
              <w:right w:val="single" w:sz="2" w:space="0" w:color="000000"/>
            </w:tcBorders>
            <w:shd w:val="clear" w:color="auto" w:fill="auto"/>
          </w:tcPr>
          <w:p w14:paraId="528283FB" w14:textId="77777777" w:rsidR="006128FD" w:rsidRPr="006128FD" w:rsidRDefault="006128FD" w:rsidP="006128FD">
            <w:pPr>
              <w:jc w:val="center"/>
              <w:rPr>
                <w:b/>
              </w:rPr>
            </w:pPr>
            <w:r w:rsidRPr="006128FD">
              <w:rPr>
                <w:b/>
              </w:rPr>
              <w:t>End Selling Date</w:t>
            </w:r>
          </w:p>
        </w:tc>
      </w:tr>
      <w:tr w:rsidR="00AA7F46" w:rsidRPr="006128FD" w14:paraId="7680BB94" w14:textId="77777777" w:rsidTr="007C0ED5">
        <w:trPr>
          <w:cantSplit/>
        </w:trPr>
        <w:tc>
          <w:tcPr>
            <w:tcW w:w="1124" w:type="dxa"/>
            <w:tcBorders>
              <w:top w:val="single" w:sz="4" w:space="0" w:color="000000"/>
              <w:left w:val="single" w:sz="1" w:space="0" w:color="000000"/>
              <w:bottom w:val="single" w:sz="4" w:space="0" w:color="000000"/>
            </w:tcBorders>
            <w:shd w:val="clear" w:color="auto" w:fill="auto"/>
          </w:tcPr>
          <w:p w14:paraId="5AC107E7" w14:textId="77777777" w:rsidR="00AA7F46" w:rsidRPr="006128FD" w:rsidRDefault="00AA7F46" w:rsidP="00AA7F46">
            <w:pPr>
              <w:jc w:val="center"/>
            </w:pPr>
            <w:r w:rsidRPr="006128FD">
              <w:t>2500177V</w:t>
            </w:r>
            <w:r>
              <w:t xml:space="preserve"> Exp: 2401272V</w:t>
            </w:r>
          </w:p>
        </w:tc>
        <w:tc>
          <w:tcPr>
            <w:tcW w:w="2275" w:type="dxa"/>
            <w:tcBorders>
              <w:top w:val="single" w:sz="4" w:space="0" w:color="000000"/>
              <w:left w:val="single" w:sz="1" w:space="0" w:color="000000"/>
              <w:bottom w:val="single" w:sz="4" w:space="0" w:color="000000"/>
            </w:tcBorders>
            <w:shd w:val="clear" w:color="auto" w:fill="auto"/>
          </w:tcPr>
          <w:p w14:paraId="3A59048E" w14:textId="77777777" w:rsidR="00AA7F46" w:rsidRPr="006128FD" w:rsidRDefault="00AA7F46" w:rsidP="00AA7F46">
            <w:r w:rsidRPr="006128FD">
              <w:t>HB BAL HARBR A</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04109B0C" w14:textId="77777777" w:rsidR="00AA7F46" w:rsidRPr="006128FD" w:rsidRDefault="00AA7F46" w:rsidP="00AA7F46">
            <w:pPr>
              <w:jc w:val="center"/>
            </w:pPr>
            <w:r w:rsidRPr="006128FD">
              <w:t>MMDBAHBA</w:t>
            </w:r>
          </w:p>
        </w:tc>
        <w:tc>
          <w:tcPr>
            <w:tcW w:w="873" w:type="dxa"/>
            <w:tcBorders>
              <w:top w:val="single" w:sz="4" w:space="0" w:color="000000"/>
              <w:left w:val="single" w:sz="1" w:space="0" w:color="000000"/>
              <w:bottom w:val="single" w:sz="4" w:space="0" w:color="000000"/>
            </w:tcBorders>
            <w:shd w:val="clear" w:color="auto" w:fill="auto"/>
          </w:tcPr>
          <w:p w14:paraId="0C18DE93" w14:textId="77777777" w:rsidR="00AA7F46" w:rsidRPr="006128FD" w:rsidRDefault="00AA7F46" w:rsidP="00AA7F46">
            <w:pPr>
              <w:jc w:val="center"/>
            </w:pPr>
            <w:r w:rsidRPr="006128FD">
              <w:t>$19.25</w:t>
            </w:r>
          </w:p>
        </w:tc>
        <w:tc>
          <w:tcPr>
            <w:tcW w:w="824" w:type="dxa"/>
            <w:tcBorders>
              <w:top w:val="single" w:sz="4" w:space="0" w:color="000000"/>
              <w:left w:val="single" w:sz="1" w:space="0" w:color="000000"/>
              <w:bottom w:val="single" w:sz="4" w:space="0" w:color="000000"/>
            </w:tcBorders>
            <w:shd w:val="clear" w:color="auto" w:fill="auto"/>
          </w:tcPr>
          <w:p w14:paraId="311F5E42" w14:textId="77777777" w:rsidR="00AA7F46" w:rsidRPr="006128FD" w:rsidRDefault="00AA7F46" w:rsidP="00AA7F46">
            <w:pPr>
              <w:jc w:val="center"/>
            </w:pPr>
            <w:r w:rsidRPr="006128FD">
              <w:t>$21.75</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1B6FCDF0" w14:textId="77777777" w:rsidR="00AA7F46" w:rsidRPr="006128FD" w:rsidRDefault="00AA7F46" w:rsidP="00AA7F46">
            <w:pPr>
              <w:jc w:val="center"/>
            </w:pPr>
            <w:r w:rsidRPr="006128FD">
              <w:t>$26.95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B3C405D" w14:textId="77777777" w:rsidR="00AA7F46" w:rsidRPr="006128FD" w:rsidRDefault="00AA7F46" w:rsidP="00AA7F46">
            <w:pPr>
              <w:jc w:val="center"/>
            </w:pPr>
            <w:r w:rsidRPr="006128FD">
              <w:t>$5.20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417DF0E6" w14:textId="4776A4AB" w:rsidR="00AA7F46" w:rsidRPr="006128FD" w:rsidRDefault="00AA7F46" w:rsidP="00AA7F46">
            <w:pPr>
              <w:jc w:val="center"/>
            </w:pPr>
            <w:r w:rsidRPr="00043693">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178F7B7A" w14:textId="77777777" w:rsidR="00AA7F46" w:rsidRPr="006128FD" w:rsidRDefault="00AA7F46" w:rsidP="00AA7F46">
            <w:pPr>
              <w:jc w:val="center"/>
            </w:pPr>
            <w:r w:rsidRPr="006128FD">
              <w:t>12/31/25</w:t>
            </w:r>
          </w:p>
        </w:tc>
      </w:tr>
      <w:tr w:rsidR="00AA7F46" w:rsidRPr="006128FD" w14:paraId="5450A97B" w14:textId="77777777" w:rsidTr="007C0ED5">
        <w:trPr>
          <w:cantSplit/>
        </w:trPr>
        <w:tc>
          <w:tcPr>
            <w:tcW w:w="1124" w:type="dxa"/>
            <w:tcBorders>
              <w:top w:val="single" w:sz="4" w:space="0" w:color="000000"/>
              <w:left w:val="single" w:sz="1" w:space="0" w:color="000000"/>
              <w:bottom w:val="single" w:sz="4" w:space="0" w:color="000000"/>
            </w:tcBorders>
            <w:shd w:val="clear" w:color="auto" w:fill="auto"/>
          </w:tcPr>
          <w:p w14:paraId="43A908D0" w14:textId="77777777" w:rsidR="00AA7F46" w:rsidRDefault="00AA7F46" w:rsidP="00AA7F46">
            <w:pPr>
              <w:jc w:val="center"/>
            </w:pPr>
            <w:r>
              <w:t>2500178V Exp: 2401273V</w:t>
            </w:r>
          </w:p>
        </w:tc>
        <w:tc>
          <w:tcPr>
            <w:tcW w:w="2275" w:type="dxa"/>
            <w:tcBorders>
              <w:top w:val="single" w:sz="4" w:space="0" w:color="000000"/>
              <w:left w:val="single" w:sz="1" w:space="0" w:color="000000"/>
              <w:bottom w:val="single" w:sz="4" w:space="0" w:color="000000"/>
            </w:tcBorders>
            <w:shd w:val="clear" w:color="auto" w:fill="auto"/>
          </w:tcPr>
          <w:p w14:paraId="46C3EAB4" w14:textId="77777777" w:rsidR="00AA7F46" w:rsidRDefault="00AA7F46" w:rsidP="00AA7F46">
            <w:r>
              <w:t>HB BAL HARBR C</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650FDEBE" w14:textId="77777777" w:rsidR="00AA7F46" w:rsidRDefault="00AA7F46" w:rsidP="00AA7F46">
            <w:pPr>
              <w:jc w:val="center"/>
            </w:pPr>
            <w:r w:rsidRPr="009825D6">
              <w:t>MMDBAHBB</w:t>
            </w:r>
          </w:p>
        </w:tc>
        <w:tc>
          <w:tcPr>
            <w:tcW w:w="873" w:type="dxa"/>
            <w:tcBorders>
              <w:top w:val="single" w:sz="4" w:space="0" w:color="000000"/>
              <w:left w:val="single" w:sz="1" w:space="0" w:color="000000"/>
              <w:bottom w:val="single" w:sz="4" w:space="0" w:color="000000"/>
            </w:tcBorders>
            <w:shd w:val="clear" w:color="auto" w:fill="auto"/>
          </w:tcPr>
          <w:p w14:paraId="2CE119AF" w14:textId="77777777" w:rsidR="00AA7F46" w:rsidRDefault="00AA7F46" w:rsidP="00AA7F46">
            <w:pPr>
              <w:jc w:val="center"/>
            </w:pPr>
            <w:r>
              <w:t>$12.11</w:t>
            </w:r>
          </w:p>
        </w:tc>
        <w:tc>
          <w:tcPr>
            <w:tcW w:w="824" w:type="dxa"/>
            <w:tcBorders>
              <w:top w:val="single" w:sz="4" w:space="0" w:color="000000"/>
              <w:left w:val="single" w:sz="1" w:space="0" w:color="000000"/>
              <w:bottom w:val="single" w:sz="4" w:space="0" w:color="000000"/>
            </w:tcBorders>
            <w:shd w:val="clear" w:color="auto" w:fill="auto"/>
          </w:tcPr>
          <w:p w14:paraId="52A30F50" w14:textId="77777777" w:rsidR="00AA7F46" w:rsidRDefault="00AA7F46" w:rsidP="00AA7F46">
            <w:pPr>
              <w:jc w:val="center"/>
            </w:pPr>
            <w:r>
              <w:t>$13.75</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548F4781" w14:textId="77777777" w:rsidR="00AA7F46" w:rsidRDefault="00AA7F46" w:rsidP="00AA7F46">
            <w:pPr>
              <w:jc w:val="center"/>
            </w:pPr>
            <w:r>
              <w:t>$16.95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7B6F8BB" w14:textId="77777777" w:rsidR="00AA7F46" w:rsidRDefault="00AA7F46" w:rsidP="00AA7F46">
            <w:pPr>
              <w:jc w:val="center"/>
            </w:pPr>
            <w:r w:rsidRPr="009825D6">
              <w:t>$3.20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6170E1BE" w14:textId="3C9EB093" w:rsidR="00AA7F46" w:rsidRDefault="00AA7F46" w:rsidP="00AA7F46">
            <w:pPr>
              <w:jc w:val="center"/>
            </w:pPr>
            <w:r w:rsidRPr="00043693">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42911EA0" w14:textId="77777777" w:rsidR="00AA7F46" w:rsidRDefault="00AA7F46" w:rsidP="00AA7F46">
            <w:pPr>
              <w:jc w:val="center"/>
            </w:pPr>
            <w:r w:rsidRPr="009825D6">
              <w:t>12/31/25</w:t>
            </w:r>
          </w:p>
        </w:tc>
      </w:tr>
      <w:tr w:rsidR="00AA7F46" w:rsidRPr="006128FD" w14:paraId="5DCC88CB" w14:textId="77777777" w:rsidTr="007C0ED5">
        <w:trPr>
          <w:cantSplit/>
        </w:trPr>
        <w:tc>
          <w:tcPr>
            <w:tcW w:w="1124" w:type="dxa"/>
            <w:tcBorders>
              <w:top w:val="single" w:sz="4" w:space="0" w:color="000000"/>
              <w:left w:val="single" w:sz="1" w:space="0" w:color="000000"/>
              <w:bottom w:val="single" w:sz="4" w:space="0" w:color="000000"/>
            </w:tcBorders>
            <w:shd w:val="clear" w:color="auto" w:fill="auto"/>
          </w:tcPr>
          <w:p w14:paraId="3582A6DB" w14:textId="77777777" w:rsidR="00AA7F46" w:rsidRDefault="00AA7F46" w:rsidP="00AA7F46">
            <w:pPr>
              <w:jc w:val="center"/>
            </w:pPr>
            <w:r>
              <w:t>2500179V Exp: 2400588V</w:t>
            </w:r>
          </w:p>
        </w:tc>
        <w:tc>
          <w:tcPr>
            <w:tcW w:w="2275" w:type="dxa"/>
            <w:tcBorders>
              <w:top w:val="single" w:sz="4" w:space="0" w:color="000000"/>
              <w:left w:val="single" w:sz="1" w:space="0" w:color="000000"/>
              <w:bottom w:val="single" w:sz="4" w:space="0" w:color="000000"/>
            </w:tcBorders>
            <w:shd w:val="clear" w:color="auto" w:fill="auto"/>
          </w:tcPr>
          <w:p w14:paraId="7047EADC" w14:textId="77777777" w:rsidR="00AA7F46" w:rsidRDefault="00AA7F46" w:rsidP="00AA7F46">
            <w:r>
              <w:t>HB BAL HARBR U3</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1209E8D2" w14:textId="77777777" w:rsidR="00AA7F46" w:rsidRDefault="00AA7F46" w:rsidP="00AA7F46">
            <w:pPr>
              <w:jc w:val="center"/>
            </w:pPr>
            <w:r w:rsidRPr="009825D6">
              <w:t>MMDBAHBC</w:t>
            </w:r>
          </w:p>
        </w:tc>
        <w:tc>
          <w:tcPr>
            <w:tcW w:w="873" w:type="dxa"/>
            <w:tcBorders>
              <w:top w:val="single" w:sz="4" w:space="0" w:color="000000"/>
              <w:left w:val="single" w:sz="1" w:space="0" w:color="000000"/>
              <w:bottom w:val="single" w:sz="4" w:space="0" w:color="000000"/>
            </w:tcBorders>
            <w:shd w:val="clear" w:color="auto" w:fill="auto"/>
          </w:tcPr>
          <w:p w14:paraId="21356D2C"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shd w:val="clear" w:color="auto" w:fill="auto"/>
          </w:tcPr>
          <w:p w14:paraId="19AA0342" w14:textId="77777777" w:rsidR="00AA7F46" w:rsidRDefault="00AA7F46" w:rsidP="00AA7F46">
            <w:pPr>
              <w:jc w:val="center"/>
            </w:pPr>
            <w:r>
              <w:t>$0.00</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2A4BBF63"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FA0C96"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1C1A53E" w14:textId="35230406" w:rsidR="00AA7F46" w:rsidRDefault="00AA7F46" w:rsidP="00AA7F46">
            <w:pPr>
              <w:jc w:val="center"/>
            </w:pPr>
            <w:r w:rsidRPr="00043693">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6CED11B0" w14:textId="77777777" w:rsidR="00AA7F46" w:rsidRDefault="00AA7F46" w:rsidP="00AA7F46">
            <w:pPr>
              <w:jc w:val="center"/>
            </w:pPr>
            <w:r w:rsidRPr="009825D6">
              <w:t>12/31/25</w:t>
            </w:r>
          </w:p>
        </w:tc>
      </w:tr>
    </w:tbl>
    <w:p w14:paraId="0AA8B754" w14:textId="77777777" w:rsidR="006128FD" w:rsidRDefault="006128FD"/>
    <w:p w14:paraId="058DD45B" w14:textId="77777777" w:rsidR="007C0ED5" w:rsidRPr="009825D6" w:rsidRDefault="007C0ED5" w:rsidP="007C0ED5"/>
    <w:p w14:paraId="2D185B6F" w14:textId="77777777" w:rsidR="007C0ED5" w:rsidRDefault="007C0ED5" w:rsidP="007C0ED5">
      <w:pPr>
        <w:suppressAutoHyphens w:val="0"/>
        <w:spacing w:after="240"/>
        <w:rPr>
          <w:rFonts w:eastAsia="Times New Roman"/>
          <w:lang w:eastAsia="en-US"/>
        </w:rPr>
      </w:pPr>
      <w:r>
        <w:rPr>
          <w:rFonts w:eastAsia="Times New Roman"/>
          <w:b/>
          <w:bCs/>
          <w:u w:val="single"/>
          <w:lang w:eastAsia="en-US"/>
        </w:rPr>
        <w:t xml:space="preserve">BALTIMORE HARBOR TOUR </w:t>
      </w:r>
    </w:p>
    <w:p w14:paraId="1A7889E4" w14:textId="77777777" w:rsidR="007C0ED5" w:rsidRDefault="007C0ED5" w:rsidP="007C0ED5">
      <w:pPr>
        <w:suppressAutoHyphens w:val="0"/>
        <w:spacing w:before="240" w:after="240"/>
        <w:rPr>
          <w:rFonts w:eastAsia="Times New Roman"/>
          <w:lang w:eastAsia="en-US"/>
        </w:rPr>
      </w:pPr>
      <w:hyperlink r:id="rId43" w:history="1">
        <w:r>
          <w:rPr>
            <w:rFonts w:eastAsia="Times New Roman"/>
            <w:color w:val="0000EE"/>
            <w:u w:val="single" w:color="0000EE"/>
            <w:lang w:eastAsia="en-US"/>
          </w:rPr>
          <w:t>https://www.cityexperiences.com/baltimore/city-cruises/inner-harbor-sightseeing-cruise</w:t>
        </w:r>
      </w:hyperlink>
    </w:p>
    <w:p w14:paraId="1D4EBE21" w14:textId="77777777" w:rsidR="007C0ED5" w:rsidRDefault="007C0ED5" w:rsidP="007C0ED5">
      <w:pPr>
        <w:suppressAutoHyphens w:val="0"/>
        <w:spacing w:before="240" w:after="240"/>
        <w:rPr>
          <w:rFonts w:eastAsia="Times New Roman"/>
          <w:lang w:eastAsia="en-US"/>
        </w:rPr>
      </w:pPr>
      <w:r>
        <w:rPr>
          <w:rFonts w:eastAsia="Times New Roman"/>
          <w:b/>
          <w:bCs/>
          <w:color w:val="000000"/>
          <w:lang w:eastAsia="en-US"/>
        </w:rPr>
        <w:t>**An adult ticket must also be purchased when selling a child ticket**</w:t>
      </w:r>
    </w:p>
    <w:p w14:paraId="70E0CAB5" w14:textId="77777777" w:rsidR="007C0ED5" w:rsidRDefault="007C0ED5" w:rsidP="007C0ED5">
      <w:pPr>
        <w:suppressAutoHyphens w:val="0"/>
        <w:spacing w:before="240" w:after="240"/>
        <w:rPr>
          <w:rFonts w:eastAsia="Times New Roman"/>
          <w:lang w:eastAsia="en-US"/>
        </w:rPr>
      </w:pPr>
      <w:r>
        <w:rPr>
          <w:rFonts w:eastAsia="Times New Roman"/>
          <w:b/>
          <w:bCs/>
          <w:lang w:eastAsia="en-US"/>
        </w:rPr>
        <w:lastRenderedPageBreak/>
        <w:t>Overview</w:t>
      </w:r>
      <w:r>
        <w:rPr>
          <w:rFonts w:eastAsia="Times New Roman"/>
          <w:b/>
          <w:bCs/>
          <w:lang w:eastAsia="en-US"/>
        </w:rPr>
        <w:br/>
      </w:r>
      <w:r>
        <w:rPr>
          <w:rFonts w:eastAsia="Times New Roman"/>
          <w:lang w:eastAsia="en-US"/>
        </w:rPr>
        <w:t>Join us Friday-Sunday and other select dates, March through October, for a 60-minute interactive tour and sightseeing cruise from the Inner Harbor! Kick back and relax as you take in the sites and enjoy an animated narration of Baltimore’s rich history. </w:t>
      </w:r>
      <w:r>
        <w:rPr>
          <w:rFonts w:eastAsia="Times New Roman"/>
          <w:lang w:eastAsia="en-US"/>
        </w:rPr>
        <w:br/>
      </w:r>
      <w:r>
        <w:rPr>
          <w:rFonts w:eastAsia="Times New Roman"/>
          <w:b/>
          <w:bCs/>
          <w:lang w:eastAsia="en-US"/>
        </w:rPr>
        <w:t>Includes</w:t>
      </w:r>
    </w:p>
    <w:p w14:paraId="7ACD6FF8" w14:textId="77777777" w:rsidR="007C0ED5" w:rsidRDefault="007C0ED5" w:rsidP="007C0ED5">
      <w:pPr>
        <w:numPr>
          <w:ilvl w:val="0"/>
          <w:numId w:val="42"/>
        </w:numPr>
        <w:suppressAutoHyphens w:val="0"/>
        <w:spacing w:before="240"/>
        <w:ind w:hanging="210"/>
        <w:rPr>
          <w:rFonts w:eastAsia="Times New Roman"/>
          <w:lang w:eastAsia="en-US"/>
        </w:rPr>
      </w:pPr>
      <w:r>
        <w:rPr>
          <w:rFonts w:eastAsia="Times New Roman"/>
          <w:lang w:eastAsia="en-US"/>
        </w:rPr>
        <w:t>One hour sightseeing tour of Baltimore’s historic Inner Harbor</w:t>
      </w:r>
    </w:p>
    <w:p w14:paraId="364D84CA"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The best views of storied sites such as the USS Constellation, Fells Point, the National Aquarium, the John W Brown Liberty Ship and more</w:t>
      </w:r>
    </w:p>
    <w:p w14:paraId="56EC116C" w14:textId="77777777" w:rsidR="007C0ED5" w:rsidRDefault="007C0ED5" w:rsidP="007C0ED5">
      <w:pPr>
        <w:numPr>
          <w:ilvl w:val="0"/>
          <w:numId w:val="1"/>
        </w:numPr>
        <w:suppressAutoHyphens w:val="0"/>
        <w:spacing w:after="240"/>
        <w:ind w:hanging="210"/>
        <w:rPr>
          <w:rFonts w:eastAsia="Times New Roman"/>
          <w:lang w:eastAsia="en-US"/>
        </w:rPr>
      </w:pPr>
      <w:r>
        <w:rPr>
          <w:rFonts w:eastAsia="Times New Roman"/>
          <w:lang w:eastAsia="en-US"/>
        </w:rPr>
        <w:t>Engaging narration throughout the cruise</w:t>
      </w:r>
    </w:p>
    <w:p w14:paraId="3965467C" w14:textId="77777777" w:rsidR="007C0ED5" w:rsidRDefault="007C0ED5" w:rsidP="007C0ED5">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Additional Information:</w:t>
      </w:r>
    </w:p>
    <w:p w14:paraId="7D4DCC40" w14:textId="77777777" w:rsidR="007C0ED5" w:rsidRDefault="007C0ED5" w:rsidP="007C0ED5">
      <w:pPr>
        <w:numPr>
          <w:ilvl w:val="0"/>
          <w:numId w:val="43"/>
        </w:numPr>
        <w:suppressAutoHyphens w:val="0"/>
        <w:spacing w:before="240"/>
        <w:ind w:hanging="210"/>
        <w:rPr>
          <w:rFonts w:eastAsia="Times New Roman"/>
          <w:lang w:eastAsia="en-US"/>
        </w:rPr>
      </w:pPr>
      <w:r>
        <w:rPr>
          <w:rFonts w:eastAsia="Times New Roman"/>
          <w:lang w:eastAsia="en-US"/>
        </w:rPr>
        <w:t>Parking is available at Royal Sonesta Hotel Garage with special rates offered to our guests</w:t>
      </w:r>
    </w:p>
    <w:p w14:paraId="2CA19ED9" w14:textId="77777777" w:rsidR="007C0ED5" w:rsidRDefault="007C0ED5" w:rsidP="007C0ED5">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4F57BE60" w14:textId="77777777" w:rsidR="007C0ED5" w:rsidRDefault="007C0ED5" w:rsidP="007C0ED5">
      <w:pPr>
        <w:numPr>
          <w:ilvl w:val="0"/>
          <w:numId w:val="3"/>
        </w:numPr>
        <w:suppressAutoHyphens w:val="0"/>
        <w:spacing w:after="240"/>
        <w:ind w:hanging="210"/>
        <w:rPr>
          <w:rFonts w:eastAsia="Times New Roman"/>
          <w:lang w:eastAsia="en-US"/>
        </w:rPr>
      </w:pPr>
      <w:r>
        <w:rPr>
          <w:rFonts w:eastAsia="Times New Roman"/>
          <w:lang w:eastAsia="en-US"/>
        </w:rPr>
        <w:t>Children are welcome and infants under three cruise free</w:t>
      </w:r>
    </w:p>
    <w:p w14:paraId="742F5704" w14:textId="77777777" w:rsidR="007C0ED5" w:rsidRDefault="007C0ED5" w:rsidP="007C0ED5">
      <w:pPr>
        <w:suppressAutoHyphens w:val="0"/>
        <w:spacing w:before="240" w:after="240"/>
        <w:rPr>
          <w:rFonts w:eastAsia="Times New Roman"/>
          <w:lang w:eastAsia="en-US"/>
        </w:rPr>
      </w:pPr>
      <w:r>
        <w:rPr>
          <w:rFonts w:eastAsia="Times New Roman"/>
          <w:b/>
          <w:bCs/>
          <w:lang w:eastAsia="en-US"/>
        </w:rPr>
        <w:t>Schedule</w:t>
      </w:r>
      <w:r>
        <w:rPr>
          <w:rFonts w:eastAsia="Times New Roman"/>
          <w:b/>
          <w:bCs/>
          <w:lang w:eastAsia="en-US"/>
        </w:rPr>
        <w:br/>
      </w:r>
      <w:r>
        <w:rPr>
          <w:rFonts w:eastAsia="Times New Roman"/>
          <w:lang w:eastAsia="en-US"/>
        </w:rPr>
        <w:t>The Baltimore Harbor Tour is available Friday-Sunday at 1:00pm, 2:30pm, and 4:00pm along with other select dates, March through October.    </w:t>
      </w:r>
      <w:r>
        <w:rPr>
          <w:rFonts w:eastAsia="Times New Roman"/>
          <w:lang w:eastAsia="en-US"/>
        </w:rPr>
        <w:br/>
      </w:r>
      <w:r>
        <w:rPr>
          <w:rFonts w:eastAsia="Times New Roman"/>
          <w:lang w:eastAsia="en-US"/>
        </w:rPr>
        <w:br/>
      </w:r>
      <w:r>
        <w:rPr>
          <w:rFonts w:eastAsia="Times New Roman"/>
          <w:b/>
          <w:bCs/>
          <w:lang w:eastAsia="en-US"/>
        </w:rPr>
        <w:t>Where to Meet</w:t>
      </w:r>
      <w:r>
        <w:rPr>
          <w:rFonts w:eastAsia="Times New Roman"/>
          <w:b/>
          <w:bCs/>
          <w:lang w:eastAsia="en-US"/>
        </w:rPr>
        <w:br/>
      </w:r>
      <w:r>
        <w:rPr>
          <w:rFonts w:eastAsia="Times New Roman"/>
          <w:lang w:eastAsia="en-US"/>
        </w:rPr>
        <w:t>Departing from </w:t>
      </w:r>
      <w:r>
        <w:rPr>
          <w:rFonts w:eastAsia="Times New Roman"/>
          <w:b/>
          <w:bCs/>
          <w:lang w:eastAsia="en-US"/>
        </w:rPr>
        <w:t>Inner Harbor |</w:t>
      </w:r>
      <w:r>
        <w:rPr>
          <w:rFonts w:eastAsia="Times New Roman"/>
          <w:lang w:eastAsia="en-US"/>
        </w:rPr>
        <w:t> 561 Light Street Baltimore, MD</w:t>
      </w:r>
    </w:p>
    <w:p w14:paraId="572A351B" w14:textId="77777777" w:rsidR="007C0ED5" w:rsidRDefault="007C0ED5" w:rsidP="007C0ED5">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09442201" w14:textId="77777777" w:rsidR="007C0ED5" w:rsidRDefault="007C0ED5" w:rsidP="007C0ED5">
      <w:pPr>
        <w:suppressAutoHyphens w:val="0"/>
        <w:spacing w:before="240" w:after="240"/>
        <w:rPr>
          <w:rFonts w:eastAsia="Times New Roman"/>
          <w:lang w:eastAsia="en-US"/>
        </w:rPr>
      </w:pPr>
      <w:r>
        <w:rPr>
          <w:rFonts w:eastAsia="Times New Roman"/>
          <w:lang w:eastAsia="en-US"/>
        </w:rPr>
        <w:t>Most guests choose comfortable, casually stylish attire.</w:t>
      </w:r>
    </w:p>
    <w:p w14:paraId="15D947FF" w14:textId="77777777" w:rsidR="007C0ED5" w:rsidRDefault="007C0ED5" w:rsidP="007C0ED5">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BABCDFD" w14:textId="77777777" w:rsidR="007C0ED5" w:rsidRDefault="007C0ED5"/>
    <w:tbl>
      <w:tblPr>
        <w:tblW w:w="0" w:type="auto"/>
        <w:tblCellMar>
          <w:top w:w="55" w:type="dxa"/>
          <w:left w:w="55" w:type="dxa"/>
          <w:bottom w:w="55" w:type="dxa"/>
          <w:right w:w="55" w:type="dxa"/>
        </w:tblCellMar>
        <w:tblLook w:val="0000" w:firstRow="0" w:lastRow="0" w:firstColumn="0" w:lastColumn="0" w:noHBand="0" w:noVBand="0"/>
      </w:tblPr>
      <w:tblGrid>
        <w:gridCol w:w="1124"/>
        <w:gridCol w:w="2275"/>
        <w:gridCol w:w="1551"/>
        <w:gridCol w:w="873"/>
        <w:gridCol w:w="824"/>
        <w:gridCol w:w="997"/>
        <w:gridCol w:w="1124"/>
        <w:gridCol w:w="984"/>
        <w:gridCol w:w="1042"/>
      </w:tblGrid>
      <w:tr w:rsidR="007C0ED5" w:rsidRPr="007C0ED5" w14:paraId="560B8DAC" w14:textId="77777777" w:rsidTr="007C0ED5">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0A4046" w14:textId="77777777" w:rsidR="007C0ED5" w:rsidRPr="007C0ED5" w:rsidRDefault="007C0ED5" w:rsidP="007C0ED5">
            <w:pPr>
              <w:jc w:val="center"/>
            </w:pPr>
            <w:r w:rsidRPr="007C0ED5">
              <w:rPr>
                <w:b/>
              </w:rPr>
              <w:t>Price Code</w:t>
            </w:r>
          </w:p>
        </w:tc>
        <w:tc>
          <w:tcPr>
            <w:tcW w:w="227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507D58" w14:textId="77777777" w:rsidR="007C0ED5" w:rsidRPr="007C0ED5" w:rsidRDefault="007C0ED5" w:rsidP="007C0ED5">
            <w:pPr>
              <w:jc w:val="center"/>
            </w:pPr>
            <w:r w:rsidRPr="007C0ED5">
              <w:rPr>
                <w:b/>
              </w:rPr>
              <w:t>Printed Description</w:t>
            </w:r>
          </w:p>
        </w:tc>
        <w:tc>
          <w:tcPr>
            <w:tcW w:w="15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E5707C" w14:textId="77777777" w:rsidR="007C0ED5" w:rsidRPr="007C0ED5" w:rsidRDefault="007C0ED5" w:rsidP="007C0ED5">
            <w:pPr>
              <w:jc w:val="center"/>
              <w:rPr>
                <w:b/>
              </w:rPr>
            </w:pPr>
            <w:proofErr w:type="spellStart"/>
            <w:r w:rsidRPr="007C0ED5">
              <w:rPr>
                <w:b/>
              </w:rPr>
              <w:t>RecTrac</w:t>
            </w:r>
            <w:proofErr w:type="spellEnd"/>
            <w:r w:rsidRPr="007C0ED5">
              <w:rPr>
                <w:b/>
              </w:rPr>
              <w:t xml:space="preserve"> ID</w:t>
            </w:r>
          </w:p>
        </w:tc>
        <w:tc>
          <w:tcPr>
            <w:tcW w:w="8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1924E2" w14:textId="77777777" w:rsidR="007C0ED5" w:rsidRPr="007C0ED5" w:rsidRDefault="007C0ED5" w:rsidP="007C0ED5">
            <w:pPr>
              <w:jc w:val="center"/>
            </w:pPr>
            <w:r w:rsidRPr="007C0ED5">
              <w:rPr>
                <w:b/>
              </w:rPr>
              <w:t>Base Cost</w:t>
            </w:r>
          </w:p>
        </w:tc>
        <w:tc>
          <w:tcPr>
            <w:tcW w:w="8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A8B1CA" w14:textId="77777777" w:rsidR="007C0ED5" w:rsidRPr="007C0ED5" w:rsidRDefault="007C0ED5" w:rsidP="007C0ED5">
            <w:pPr>
              <w:jc w:val="center"/>
            </w:pPr>
            <w:r w:rsidRPr="007C0ED5">
              <w:rPr>
                <w:b/>
              </w:rPr>
              <w:t>Base Retail</w:t>
            </w:r>
          </w:p>
        </w:tc>
        <w:tc>
          <w:tcPr>
            <w:tcW w:w="9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B97B5B" w14:textId="77777777" w:rsidR="007C0ED5" w:rsidRPr="007C0ED5" w:rsidRDefault="007C0ED5" w:rsidP="007C0ED5">
            <w:pPr>
              <w:jc w:val="center"/>
            </w:pPr>
            <w:r w:rsidRPr="007C0ED5">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7BE4BE5" w14:textId="77777777" w:rsidR="007C0ED5" w:rsidRPr="007C0ED5" w:rsidRDefault="007C0ED5" w:rsidP="007C0ED5">
            <w:pPr>
              <w:jc w:val="center"/>
              <w:rPr>
                <w:b/>
              </w:rPr>
            </w:pPr>
            <w:r w:rsidRPr="007C0ED5">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7A725100" w14:textId="77777777" w:rsidR="007C0ED5" w:rsidRPr="007C0ED5" w:rsidRDefault="007C0ED5" w:rsidP="007C0ED5">
            <w:pPr>
              <w:jc w:val="center"/>
              <w:rPr>
                <w:b/>
              </w:rPr>
            </w:pPr>
            <w:r w:rsidRPr="007C0ED5">
              <w:rPr>
                <w:b/>
              </w:rPr>
              <w:t>Start Selling Date</w:t>
            </w:r>
          </w:p>
        </w:tc>
        <w:tc>
          <w:tcPr>
            <w:tcW w:w="1042" w:type="dxa"/>
            <w:tcBorders>
              <w:top w:val="single" w:sz="2" w:space="0" w:color="000000"/>
              <w:left w:val="single" w:sz="2" w:space="0" w:color="000000"/>
              <w:bottom w:val="single" w:sz="4" w:space="0" w:color="000000"/>
              <w:right w:val="single" w:sz="2" w:space="0" w:color="000000"/>
            </w:tcBorders>
            <w:shd w:val="clear" w:color="auto" w:fill="auto"/>
          </w:tcPr>
          <w:p w14:paraId="0E9A71C7" w14:textId="77777777" w:rsidR="007C0ED5" w:rsidRPr="007C0ED5" w:rsidRDefault="007C0ED5" w:rsidP="007C0ED5">
            <w:pPr>
              <w:jc w:val="center"/>
              <w:rPr>
                <w:b/>
              </w:rPr>
            </w:pPr>
            <w:r w:rsidRPr="007C0ED5">
              <w:rPr>
                <w:b/>
              </w:rPr>
              <w:t>End Selling Date</w:t>
            </w:r>
          </w:p>
        </w:tc>
      </w:tr>
      <w:tr w:rsidR="00AA7F46" w:rsidRPr="007C0ED5" w14:paraId="3F4C66D4" w14:textId="77777777" w:rsidTr="007C0ED5">
        <w:trPr>
          <w:cantSplit/>
        </w:trPr>
        <w:tc>
          <w:tcPr>
            <w:tcW w:w="1124" w:type="dxa"/>
            <w:tcBorders>
              <w:top w:val="single" w:sz="4" w:space="0" w:color="000000"/>
              <w:left w:val="single" w:sz="1" w:space="0" w:color="000000"/>
              <w:bottom w:val="single" w:sz="4" w:space="0" w:color="000000"/>
            </w:tcBorders>
            <w:shd w:val="clear" w:color="auto" w:fill="auto"/>
          </w:tcPr>
          <w:p w14:paraId="1446EA09" w14:textId="77777777" w:rsidR="00AA7F46" w:rsidRPr="007C0ED5" w:rsidRDefault="00AA7F46" w:rsidP="00AA7F46">
            <w:pPr>
              <w:jc w:val="center"/>
            </w:pPr>
            <w:r w:rsidRPr="007C0ED5">
              <w:t>2500180V</w:t>
            </w:r>
            <w:r>
              <w:t xml:space="preserve"> Exp: 2401274V</w:t>
            </w:r>
          </w:p>
        </w:tc>
        <w:tc>
          <w:tcPr>
            <w:tcW w:w="2275" w:type="dxa"/>
            <w:tcBorders>
              <w:top w:val="single" w:sz="4" w:space="0" w:color="000000"/>
              <w:left w:val="single" w:sz="1" w:space="0" w:color="000000"/>
              <w:bottom w:val="single" w:sz="4" w:space="0" w:color="000000"/>
            </w:tcBorders>
            <w:shd w:val="clear" w:color="auto" w:fill="auto"/>
          </w:tcPr>
          <w:p w14:paraId="7F8D19FB" w14:textId="77777777" w:rsidR="00AA7F46" w:rsidRPr="007C0ED5" w:rsidRDefault="00AA7F46" w:rsidP="00AA7F46">
            <w:r w:rsidRPr="007C0ED5">
              <w:t>HB BAL LUNCH A</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632AB3A8" w14:textId="77777777" w:rsidR="00AA7F46" w:rsidRPr="007C0ED5" w:rsidRDefault="00AA7F46" w:rsidP="00AA7F46">
            <w:pPr>
              <w:jc w:val="center"/>
            </w:pPr>
            <w:r w:rsidRPr="007C0ED5">
              <w:t>MMDBAHBD</w:t>
            </w:r>
          </w:p>
        </w:tc>
        <w:tc>
          <w:tcPr>
            <w:tcW w:w="873" w:type="dxa"/>
            <w:tcBorders>
              <w:top w:val="single" w:sz="4" w:space="0" w:color="000000"/>
              <w:left w:val="single" w:sz="1" w:space="0" w:color="000000"/>
              <w:bottom w:val="single" w:sz="4" w:space="0" w:color="000000"/>
            </w:tcBorders>
            <w:shd w:val="clear" w:color="auto" w:fill="auto"/>
          </w:tcPr>
          <w:p w14:paraId="783B2F6F" w14:textId="77777777" w:rsidR="00AA7F46" w:rsidRPr="007C0ED5" w:rsidRDefault="00AA7F46" w:rsidP="00AA7F46">
            <w:pPr>
              <w:jc w:val="center"/>
            </w:pPr>
            <w:r w:rsidRPr="007C0ED5">
              <w:t>$44.92</w:t>
            </w:r>
          </w:p>
        </w:tc>
        <w:tc>
          <w:tcPr>
            <w:tcW w:w="824" w:type="dxa"/>
            <w:tcBorders>
              <w:top w:val="single" w:sz="4" w:space="0" w:color="000000"/>
              <w:left w:val="single" w:sz="1" w:space="0" w:color="000000"/>
              <w:bottom w:val="single" w:sz="4" w:space="0" w:color="000000"/>
            </w:tcBorders>
            <w:shd w:val="clear" w:color="auto" w:fill="auto"/>
          </w:tcPr>
          <w:p w14:paraId="1197BBC0" w14:textId="77777777" w:rsidR="00AA7F46" w:rsidRPr="007C0ED5" w:rsidRDefault="00AA7F46" w:rsidP="00AA7F46">
            <w:pPr>
              <w:jc w:val="center"/>
            </w:pPr>
            <w:r w:rsidRPr="007C0ED5">
              <w:t>$50.50</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050A6322" w14:textId="77777777" w:rsidR="00AA7F46" w:rsidRPr="007C0ED5" w:rsidRDefault="00AA7F46" w:rsidP="00AA7F46">
            <w:pPr>
              <w:jc w:val="center"/>
            </w:pPr>
            <w:r w:rsidRPr="007C0ED5">
              <w:t>$62.90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89D388" w14:textId="77777777" w:rsidR="00AA7F46" w:rsidRPr="007C0ED5" w:rsidRDefault="00AA7F46" w:rsidP="00AA7F46">
            <w:pPr>
              <w:jc w:val="center"/>
            </w:pPr>
            <w:r w:rsidRPr="007C0ED5">
              <w:t>$12.40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148513DA" w14:textId="0D47FDF5" w:rsidR="00AA7F46" w:rsidRPr="007C0ED5" w:rsidRDefault="00AA7F46" w:rsidP="00AA7F46">
            <w:pPr>
              <w:jc w:val="center"/>
            </w:pPr>
            <w:r w:rsidRPr="005146EE">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50574705" w14:textId="77777777" w:rsidR="00AA7F46" w:rsidRPr="007C0ED5" w:rsidRDefault="00AA7F46" w:rsidP="00AA7F46">
            <w:pPr>
              <w:jc w:val="center"/>
            </w:pPr>
            <w:r w:rsidRPr="007C0ED5">
              <w:t>12/31/25</w:t>
            </w:r>
          </w:p>
        </w:tc>
      </w:tr>
      <w:tr w:rsidR="00AA7F46" w:rsidRPr="007C0ED5" w14:paraId="50A1D7F3" w14:textId="77777777" w:rsidTr="007C0ED5">
        <w:trPr>
          <w:cantSplit/>
        </w:trPr>
        <w:tc>
          <w:tcPr>
            <w:tcW w:w="1124" w:type="dxa"/>
            <w:tcBorders>
              <w:top w:val="single" w:sz="4" w:space="0" w:color="000000"/>
              <w:left w:val="single" w:sz="1" w:space="0" w:color="000000"/>
              <w:bottom w:val="single" w:sz="4" w:space="0" w:color="000000"/>
            </w:tcBorders>
            <w:shd w:val="clear" w:color="auto" w:fill="auto"/>
          </w:tcPr>
          <w:p w14:paraId="7111AEF3" w14:textId="77777777" w:rsidR="00AA7F46" w:rsidRDefault="00AA7F46" w:rsidP="00AA7F46">
            <w:pPr>
              <w:jc w:val="center"/>
            </w:pPr>
            <w:r>
              <w:t>2500181V Exp: 2401275V</w:t>
            </w:r>
          </w:p>
        </w:tc>
        <w:tc>
          <w:tcPr>
            <w:tcW w:w="2275" w:type="dxa"/>
            <w:tcBorders>
              <w:top w:val="single" w:sz="4" w:space="0" w:color="000000"/>
              <w:left w:val="single" w:sz="1" w:space="0" w:color="000000"/>
              <w:bottom w:val="single" w:sz="4" w:space="0" w:color="000000"/>
            </w:tcBorders>
            <w:shd w:val="clear" w:color="auto" w:fill="auto"/>
          </w:tcPr>
          <w:p w14:paraId="4E719B9C" w14:textId="77777777" w:rsidR="00AA7F46" w:rsidRDefault="00AA7F46" w:rsidP="00AA7F46">
            <w:r>
              <w:t>HB BAL LUNCH C</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776B88E9" w14:textId="77777777" w:rsidR="00AA7F46" w:rsidRDefault="00AA7F46" w:rsidP="00AA7F46">
            <w:pPr>
              <w:jc w:val="center"/>
            </w:pPr>
            <w:r w:rsidRPr="009825D6">
              <w:t>MMDBAHBE</w:t>
            </w:r>
          </w:p>
        </w:tc>
        <w:tc>
          <w:tcPr>
            <w:tcW w:w="873" w:type="dxa"/>
            <w:tcBorders>
              <w:top w:val="single" w:sz="4" w:space="0" w:color="000000"/>
              <w:left w:val="single" w:sz="1" w:space="0" w:color="000000"/>
              <w:bottom w:val="single" w:sz="4" w:space="0" w:color="000000"/>
            </w:tcBorders>
            <w:shd w:val="clear" w:color="auto" w:fill="auto"/>
          </w:tcPr>
          <w:p w14:paraId="7370394B" w14:textId="77777777" w:rsidR="00AA7F46" w:rsidRDefault="00AA7F46" w:rsidP="00AA7F46">
            <w:pPr>
              <w:jc w:val="center"/>
            </w:pPr>
            <w:r>
              <w:t>$34.21</w:t>
            </w:r>
          </w:p>
        </w:tc>
        <w:tc>
          <w:tcPr>
            <w:tcW w:w="824" w:type="dxa"/>
            <w:tcBorders>
              <w:top w:val="single" w:sz="4" w:space="0" w:color="000000"/>
              <w:left w:val="single" w:sz="1" w:space="0" w:color="000000"/>
              <w:bottom w:val="single" w:sz="4" w:space="0" w:color="000000"/>
            </w:tcBorders>
            <w:shd w:val="clear" w:color="auto" w:fill="auto"/>
          </w:tcPr>
          <w:p w14:paraId="3352ECC1" w14:textId="77777777" w:rsidR="00AA7F46" w:rsidRDefault="00AA7F46" w:rsidP="00AA7F46">
            <w:pPr>
              <w:jc w:val="center"/>
            </w:pPr>
            <w:r>
              <w:t>$38.50</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0F51815B" w14:textId="77777777" w:rsidR="00AA7F46" w:rsidRDefault="00AA7F46" w:rsidP="00AA7F46">
            <w:pPr>
              <w:jc w:val="center"/>
            </w:pPr>
            <w:r>
              <w:t>$47.90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4DC4059" w14:textId="77777777" w:rsidR="00AA7F46" w:rsidRDefault="00AA7F46" w:rsidP="00AA7F46">
            <w:pPr>
              <w:jc w:val="center"/>
            </w:pPr>
            <w:r w:rsidRPr="009825D6">
              <w:t>$9.40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09D6A53" w14:textId="29599922" w:rsidR="00AA7F46" w:rsidRDefault="00AA7F46" w:rsidP="00AA7F46">
            <w:pPr>
              <w:jc w:val="center"/>
            </w:pPr>
            <w:r w:rsidRPr="005146EE">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4204E3BE" w14:textId="77777777" w:rsidR="00AA7F46" w:rsidRDefault="00AA7F46" w:rsidP="00AA7F46">
            <w:pPr>
              <w:jc w:val="center"/>
            </w:pPr>
            <w:r w:rsidRPr="009825D6">
              <w:t>12/31/25</w:t>
            </w:r>
          </w:p>
        </w:tc>
      </w:tr>
      <w:tr w:rsidR="00AA7F46" w:rsidRPr="007C0ED5" w14:paraId="3013EA9F" w14:textId="77777777" w:rsidTr="007C0ED5">
        <w:trPr>
          <w:cantSplit/>
        </w:trPr>
        <w:tc>
          <w:tcPr>
            <w:tcW w:w="1124" w:type="dxa"/>
            <w:tcBorders>
              <w:top w:val="single" w:sz="4" w:space="0" w:color="000000"/>
              <w:left w:val="single" w:sz="1" w:space="0" w:color="000000"/>
              <w:bottom w:val="single" w:sz="4" w:space="0" w:color="000000"/>
            </w:tcBorders>
            <w:shd w:val="clear" w:color="auto" w:fill="auto"/>
          </w:tcPr>
          <w:p w14:paraId="6BE65CA4" w14:textId="77777777" w:rsidR="00AA7F46" w:rsidRDefault="00AA7F46" w:rsidP="00AA7F46">
            <w:pPr>
              <w:jc w:val="center"/>
            </w:pPr>
            <w:r>
              <w:t>2500182V Exp: 2400591V</w:t>
            </w:r>
          </w:p>
        </w:tc>
        <w:tc>
          <w:tcPr>
            <w:tcW w:w="2275" w:type="dxa"/>
            <w:tcBorders>
              <w:top w:val="single" w:sz="4" w:space="0" w:color="000000"/>
              <w:left w:val="single" w:sz="1" w:space="0" w:color="000000"/>
              <w:bottom w:val="single" w:sz="4" w:space="0" w:color="000000"/>
            </w:tcBorders>
            <w:shd w:val="clear" w:color="auto" w:fill="auto"/>
          </w:tcPr>
          <w:p w14:paraId="7F7CF7D6" w14:textId="77777777" w:rsidR="00AA7F46" w:rsidRDefault="00AA7F46" w:rsidP="00AA7F46">
            <w:r>
              <w:t>HB BAL LUNCH U3</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783CBB1C" w14:textId="77777777" w:rsidR="00AA7F46" w:rsidRDefault="00AA7F46" w:rsidP="00AA7F46">
            <w:pPr>
              <w:jc w:val="center"/>
            </w:pPr>
            <w:r w:rsidRPr="009825D6">
              <w:t>MMDBAHBF</w:t>
            </w:r>
          </w:p>
        </w:tc>
        <w:tc>
          <w:tcPr>
            <w:tcW w:w="873" w:type="dxa"/>
            <w:tcBorders>
              <w:top w:val="single" w:sz="4" w:space="0" w:color="000000"/>
              <w:left w:val="single" w:sz="1" w:space="0" w:color="000000"/>
              <w:bottom w:val="single" w:sz="4" w:space="0" w:color="000000"/>
            </w:tcBorders>
            <w:shd w:val="clear" w:color="auto" w:fill="auto"/>
          </w:tcPr>
          <w:p w14:paraId="4CE31071"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shd w:val="clear" w:color="auto" w:fill="auto"/>
          </w:tcPr>
          <w:p w14:paraId="3DFA8EDA" w14:textId="77777777" w:rsidR="00AA7F46" w:rsidRDefault="00AA7F46" w:rsidP="00AA7F46">
            <w:pPr>
              <w:jc w:val="center"/>
            </w:pPr>
            <w:r>
              <w:t>$0.00</w:t>
            </w:r>
          </w:p>
        </w:tc>
        <w:tc>
          <w:tcPr>
            <w:tcW w:w="997" w:type="dxa"/>
            <w:tcBorders>
              <w:top w:val="single" w:sz="4" w:space="0" w:color="000000"/>
              <w:left w:val="single" w:sz="1" w:space="0" w:color="000000"/>
              <w:bottom w:val="single" w:sz="4" w:space="0" w:color="000000"/>
              <w:right w:val="single" w:sz="1" w:space="0" w:color="000000"/>
            </w:tcBorders>
            <w:shd w:val="clear" w:color="auto" w:fill="auto"/>
          </w:tcPr>
          <w:p w14:paraId="504705D4"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FB77E8A"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4D7E5CE2" w14:textId="5A106B4E" w:rsidR="00AA7F46" w:rsidRDefault="00AA7F46" w:rsidP="00AA7F46">
            <w:pPr>
              <w:jc w:val="center"/>
            </w:pPr>
            <w:r w:rsidRPr="005146EE">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03BE2166" w14:textId="77777777" w:rsidR="00AA7F46" w:rsidRDefault="00AA7F46" w:rsidP="00AA7F46">
            <w:pPr>
              <w:jc w:val="center"/>
            </w:pPr>
            <w:r w:rsidRPr="009825D6">
              <w:t>12/31/25</w:t>
            </w:r>
          </w:p>
        </w:tc>
      </w:tr>
    </w:tbl>
    <w:p w14:paraId="071CA1D1" w14:textId="77777777" w:rsidR="007C0ED5" w:rsidRPr="009825D6" w:rsidRDefault="007C0ED5" w:rsidP="007C0ED5"/>
    <w:p w14:paraId="70789069" w14:textId="77777777" w:rsidR="007C0ED5" w:rsidRDefault="007C0ED5" w:rsidP="007C0ED5">
      <w:pPr>
        <w:suppressAutoHyphens w:val="0"/>
        <w:spacing w:after="240"/>
        <w:rPr>
          <w:rFonts w:eastAsia="Times New Roman"/>
          <w:lang w:eastAsia="en-US"/>
        </w:rPr>
      </w:pPr>
      <w:r>
        <w:rPr>
          <w:rFonts w:eastAsia="Times New Roman"/>
          <w:b/>
          <w:bCs/>
          <w:u w:val="single"/>
          <w:lang w:eastAsia="en-US"/>
        </w:rPr>
        <w:t>SIGNATURE LUNCH CRUISE</w:t>
      </w:r>
    </w:p>
    <w:p w14:paraId="5C4902E8" w14:textId="77777777" w:rsidR="007C0ED5" w:rsidRDefault="007C0ED5" w:rsidP="007C0ED5">
      <w:pPr>
        <w:suppressAutoHyphens w:val="0"/>
        <w:spacing w:before="240" w:after="240"/>
        <w:rPr>
          <w:rFonts w:eastAsia="Times New Roman"/>
          <w:lang w:eastAsia="en-US"/>
        </w:rPr>
      </w:pPr>
      <w:r>
        <w:rPr>
          <w:rFonts w:eastAsia="Times New Roman"/>
          <w:lang w:eastAsia="en-US"/>
        </w:rPr>
        <w:t> </w:t>
      </w:r>
    </w:p>
    <w:p w14:paraId="7801545F" w14:textId="77777777" w:rsidR="007C0ED5" w:rsidRDefault="007C0ED5" w:rsidP="007C0ED5">
      <w:pPr>
        <w:suppressAutoHyphens w:val="0"/>
        <w:spacing w:before="240" w:after="240"/>
        <w:rPr>
          <w:rFonts w:eastAsia="Times New Roman"/>
          <w:lang w:eastAsia="en-US"/>
        </w:rPr>
      </w:pPr>
      <w:hyperlink r:id="rId44" w:history="1">
        <w:r>
          <w:rPr>
            <w:rFonts w:eastAsia="Times New Roman"/>
            <w:color w:val="0000EE"/>
            <w:u w:val="single" w:color="0000EE"/>
            <w:lang w:eastAsia="en-US"/>
          </w:rPr>
          <w:t>https://www.cityexperiences.com/baltimore/city-cruises/harbor-views-lunch-cruise</w:t>
        </w:r>
      </w:hyperlink>
    </w:p>
    <w:p w14:paraId="660EB566" w14:textId="77777777" w:rsidR="007C0ED5" w:rsidRDefault="007C0ED5" w:rsidP="007C0ED5">
      <w:pPr>
        <w:suppressAutoHyphens w:val="0"/>
        <w:spacing w:before="240" w:after="240"/>
        <w:rPr>
          <w:rFonts w:eastAsia="Times New Roman"/>
          <w:lang w:eastAsia="en-US"/>
        </w:rPr>
      </w:pPr>
      <w:r>
        <w:rPr>
          <w:rFonts w:eastAsia="Times New Roman"/>
          <w:b/>
          <w:bCs/>
          <w:lang w:eastAsia="en-US"/>
        </w:rPr>
        <w:t>Overview</w:t>
      </w:r>
    </w:p>
    <w:p w14:paraId="5D51F1AE" w14:textId="77777777" w:rsidR="007C0ED5" w:rsidRDefault="007C0ED5" w:rsidP="007C0ED5">
      <w:pPr>
        <w:suppressAutoHyphens w:val="0"/>
        <w:spacing w:before="240" w:after="240"/>
        <w:rPr>
          <w:rFonts w:eastAsia="Times New Roman"/>
          <w:lang w:eastAsia="en-US"/>
        </w:rPr>
      </w:pPr>
      <w:r>
        <w:rPr>
          <w:rFonts w:eastAsia="Times New Roman"/>
          <w:lang w:eastAsia="en-US"/>
        </w:rPr>
        <w:t>Grab the family, your group of friends, or colleagues and head out on the water for a Spirit of Baltimore lunch cruise. There is no better way to see the city than from aboard a cruise, perfect for sightseeing, lunch dates and more! Departing from the Inner Harbor and continuing along the Patapsco River, lunch cruises include two hours of incredible views of Baltimore’s historic waterfront. </w:t>
      </w:r>
    </w:p>
    <w:p w14:paraId="2BB18212" w14:textId="77777777" w:rsidR="007C0ED5" w:rsidRDefault="007C0ED5" w:rsidP="007C0ED5">
      <w:pPr>
        <w:suppressAutoHyphens w:val="0"/>
        <w:spacing w:before="240" w:after="240"/>
        <w:rPr>
          <w:rFonts w:eastAsia="Times New Roman"/>
          <w:lang w:eastAsia="en-US"/>
        </w:rPr>
      </w:pPr>
      <w:r>
        <w:rPr>
          <w:rFonts w:eastAsia="Times New Roman"/>
          <w:b/>
          <w:bCs/>
          <w:lang w:eastAsia="en-US"/>
        </w:rPr>
        <w:t>Includes</w:t>
      </w:r>
    </w:p>
    <w:p w14:paraId="53D7A88E" w14:textId="77777777" w:rsidR="007C0ED5" w:rsidRDefault="007C0ED5" w:rsidP="007C0ED5">
      <w:pPr>
        <w:numPr>
          <w:ilvl w:val="0"/>
          <w:numId w:val="44"/>
        </w:numPr>
        <w:suppressAutoHyphens w:val="0"/>
        <w:spacing w:before="240"/>
        <w:ind w:hanging="210"/>
        <w:rPr>
          <w:rFonts w:eastAsia="Times New Roman"/>
          <w:lang w:eastAsia="en-US"/>
        </w:rPr>
      </w:pPr>
      <w:r>
        <w:rPr>
          <w:rFonts w:eastAsia="Times New Roman"/>
          <w:lang w:eastAsia="en-US"/>
        </w:rPr>
        <w:t>Two-hour lunch cruise on the Patapsco River</w:t>
      </w:r>
    </w:p>
    <w:p w14:paraId="136A3C63"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Delicious lunch buffet with freshly prepared entrees, salads and desserts</w:t>
      </w:r>
    </w:p>
    <w:p w14:paraId="6D9B4B8C"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9AE32CA"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Federal Hill, the National Aquarium, Fell’s Point, Fort McHenry and the Francis Scott Key Bridge</w:t>
      </w:r>
    </w:p>
    <w:p w14:paraId="2ADF762E"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59C593DB"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Onboard entertainment with DJ music, access to shared spaces and interactive games</w:t>
      </w:r>
    </w:p>
    <w:p w14:paraId="0BC62DE6" w14:textId="77777777" w:rsidR="007C0ED5" w:rsidRDefault="007C0ED5" w:rsidP="007C0ED5">
      <w:pPr>
        <w:numPr>
          <w:ilvl w:val="0"/>
          <w:numId w:val="1"/>
        </w:numPr>
        <w:suppressAutoHyphens w:val="0"/>
        <w:spacing w:after="240"/>
        <w:ind w:hanging="210"/>
        <w:rPr>
          <w:rFonts w:eastAsia="Times New Roman"/>
          <w:lang w:eastAsia="en-US"/>
        </w:rPr>
      </w:pPr>
      <w:r>
        <w:rPr>
          <w:rFonts w:eastAsia="Times New Roman"/>
          <w:lang w:eastAsia="en-US"/>
        </w:rPr>
        <w:t>Best lunch cruise in Baltimore</w:t>
      </w:r>
    </w:p>
    <w:p w14:paraId="4CDB9543" w14:textId="77777777" w:rsidR="007C0ED5" w:rsidRDefault="007C0ED5" w:rsidP="007C0ED5">
      <w:pPr>
        <w:suppressAutoHyphens w:val="0"/>
        <w:spacing w:before="240" w:after="240"/>
        <w:rPr>
          <w:rFonts w:eastAsia="Times New Roman"/>
          <w:lang w:eastAsia="en-US"/>
        </w:rPr>
      </w:pPr>
      <w:r>
        <w:rPr>
          <w:rFonts w:eastAsia="Times New Roman"/>
          <w:b/>
          <w:bCs/>
          <w:lang w:eastAsia="en-US"/>
        </w:rPr>
        <w:t>Schedule</w:t>
      </w:r>
    </w:p>
    <w:p w14:paraId="1EFA1AD6" w14:textId="77777777" w:rsidR="007C0ED5" w:rsidRDefault="007C0ED5" w:rsidP="007C0ED5">
      <w:pPr>
        <w:suppressAutoHyphens w:val="0"/>
        <w:spacing w:before="240" w:after="240"/>
        <w:rPr>
          <w:rFonts w:eastAsia="Times New Roman"/>
          <w:lang w:eastAsia="en-US"/>
        </w:rPr>
      </w:pPr>
      <w:r>
        <w:rPr>
          <w:rFonts w:eastAsia="Times New Roman"/>
          <w:lang w:eastAsia="en-US"/>
        </w:rPr>
        <w:t>Our Signature Lunch Cruise is available Monday- Sunday at 11:30am.</w:t>
      </w:r>
    </w:p>
    <w:p w14:paraId="7BE44201" w14:textId="77777777" w:rsidR="007C0ED5" w:rsidRDefault="007C0ED5" w:rsidP="007C0ED5">
      <w:pPr>
        <w:suppressAutoHyphens w:val="0"/>
        <w:spacing w:before="240" w:after="240"/>
        <w:rPr>
          <w:rFonts w:eastAsia="Times New Roman"/>
          <w:lang w:eastAsia="en-US"/>
        </w:rPr>
      </w:pPr>
      <w:r>
        <w:rPr>
          <w:rFonts w:eastAsia="Times New Roman"/>
          <w:b/>
          <w:bCs/>
          <w:lang w:eastAsia="en-US"/>
        </w:rPr>
        <w:t>Additional Information:</w:t>
      </w:r>
    </w:p>
    <w:p w14:paraId="7EC51E64" w14:textId="77777777" w:rsidR="007C0ED5" w:rsidRDefault="007C0ED5" w:rsidP="007C0ED5">
      <w:pPr>
        <w:numPr>
          <w:ilvl w:val="0"/>
          <w:numId w:val="45"/>
        </w:numPr>
        <w:suppressAutoHyphens w:val="0"/>
        <w:spacing w:before="240"/>
        <w:ind w:hanging="210"/>
        <w:rPr>
          <w:rFonts w:eastAsia="Times New Roman"/>
          <w:lang w:eastAsia="en-US"/>
        </w:rPr>
      </w:pPr>
      <w:r>
        <w:rPr>
          <w:rFonts w:eastAsia="Times New Roman"/>
          <w:lang w:eastAsia="en-US"/>
        </w:rPr>
        <w:t>Parking is available at the Harbor Court Garage located next to the Royal Sonesta Hotel.</w:t>
      </w:r>
    </w:p>
    <w:p w14:paraId="6B2BD03F" w14:textId="77777777" w:rsidR="007C0ED5" w:rsidRDefault="007C0ED5" w:rsidP="007C0ED5">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0AE0ECB6" w14:textId="77777777" w:rsidR="007C0ED5" w:rsidRDefault="007C0ED5" w:rsidP="007C0ED5">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71E5C447" w14:textId="77777777" w:rsidR="007C0ED5" w:rsidRDefault="007C0ED5" w:rsidP="007C0ED5">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16A7C08C" w14:textId="77777777" w:rsidR="007C0ED5" w:rsidRDefault="007C0ED5" w:rsidP="007C0ED5">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Depart from </w:t>
      </w:r>
      <w:r>
        <w:rPr>
          <w:rFonts w:eastAsia="Times New Roman"/>
          <w:b/>
          <w:bCs/>
          <w:lang w:eastAsia="en-US"/>
        </w:rPr>
        <w:t>Inner Harbor |</w:t>
      </w:r>
      <w:r>
        <w:rPr>
          <w:rFonts w:eastAsia="Times New Roman"/>
          <w:lang w:eastAsia="en-US"/>
        </w:rPr>
        <w:t> 561 Light Street Baltimore, MD</w:t>
      </w:r>
    </w:p>
    <w:p w14:paraId="3C926BF0" w14:textId="77777777" w:rsidR="007C0ED5" w:rsidRDefault="007C0ED5" w:rsidP="007C0ED5">
      <w:pPr>
        <w:suppressAutoHyphens w:val="0"/>
        <w:spacing w:before="240" w:after="240"/>
        <w:rPr>
          <w:rFonts w:eastAsia="Times New Roman"/>
          <w:lang w:eastAsia="en-US"/>
        </w:rPr>
      </w:pPr>
      <w:r>
        <w:rPr>
          <w:rFonts w:eastAsia="Times New Roman"/>
          <w:b/>
          <w:bCs/>
          <w:lang w:eastAsia="en-US"/>
        </w:rPr>
        <w:t>Dress Code</w:t>
      </w:r>
      <w:r>
        <w:rPr>
          <w:rFonts w:eastAsia="Times New Roman"/>
          <w:b/>
          <w:bCs/>
          <w:lang w:eastAsia="en-US"/>
        </w:rPr>
        <w:br/>
      </w:r>
      <w:r>
        <w:rPr>
          <w:rFonts w:eastAsia="Times New Roman"/>
          <w:lang w:eastAsia="en-US"/>
        </w:rPr>
        <w:t>Most guests choose comfortable, casually stylish attire</w:t>
      </w:r>
    </w:p>
    <w:p w14:paraId="5843AF0D" w14:textId="77777777" w:rsidR="007C0ED5" w:rsidRDefault="007C0ED5" w:rsidP="007C0ED5">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379F6FE6" w14:textId="77777777" w:rsidR="007C0ED5" w:rsidRDefault="007C0ED5"/>
    <w:p w14:paraId="7A948CCA" w14:textId="77777777" w:rsidR="007C0ED5" w:rsidRDefault="007C0ED5"/>
    <w:p w14:paraId="2FEA111A" w14:textId="77777777" w:rsidR="007C0ED5" w:rsidRDefault="007C0ED5"/>
    <w:p w14:paraId="419EE5B1" w14:textId="77777777" w:rsidR="007C0ED5" w:rsidRDefault="007C0ED5"/>
    <w:p w14:paraId="07DE8993" w14:textId="77777777" w:rsidR="007C0ED5" w:rsidRDefault="007C0ED5"/>
    <w:p w14:paraId="7F5090CF" w14:textId="77777777" w:rsidR="007C0ED5" w:rsidRDefault="007C0ED5"/>
    <w:p w14:paraId="50D04F2F" w14:textId="77777777" w:rsidR="007C0ED5" w:rsidRDefault="007C0ED5"/>
    <w:p w14:paraId="627A8CD2" w14:textId="77777777" w:rsidR="007C0ED5" w:rsidRDefault="007C0ED5"/>
    <w:p w14:paraId="127950D3" w14:textId="77777777" w:rsidR="007C0ED5" w:rsidRDefault="007C0ED5"/>
    <w:p w14:paraId="531E5DC8" w14:textId="77777777" w:rsidR="007C0ED5" w:rsidRDefault="007C0ED5"/>
    <w:p w14:paraId="4F00A529" w14:textId="77777777" w:rsidR="007C0ED5" w:rsidRDefault="007C0ED5"/>
    <w:p w14:paraId="66CCF820" w14:textId="77777777" w:rsidR="007C0ED5" w:rsidRDefault="007C0ED5"/>
    <w:p w14:paraId="6057C27C" w14:textId="77777777" w:rsidR="007C0ED5" w:rsidRDefault="007C0ED5"/>
    <w:p w14:paraId="21CCE73D" w14:textId="77777777" w:rsidR="007C0ED5" w:rsidRPr="00A610B4" w:rsidRDefault="007C0ED5" w:rsidP="007C0ED5">
      <w:pPr>
        <w:rPr>
          <w:b/>
        </w:rPr>
      </w:pPr>
      <w:r>
        <w:rPr>
          <w:b/>
        </w:rPr>
        <w:lastRenderedPageBreak/>
        <w:t>Hornblower Cruises And Events | Hornblower Cruises East* dba City Experiences</w:t>
      </w:r>
    </w:p>
    <w:p w14:paraId="4CCFE0FB" w14:textId="77777777" w:rsidR="007C0ED5" w:rsidRDefault="007C0ED5" w:rsidP="007C0ED5">
      <w:pPr>
        <w:tabs>
          <w:tab w:val="left" w:pos="6480"/>
        </w:tabs>
        <w:rPr>
          <w:b/>
          <w:color w:val="000000"/>
        </w:rPr>
      </w:pPr>
      <w:r>
        <w:rPr>
          <w:b/>
          <w:color w:val="000000"/>
        </w:rPr>
        <w:t>Hornblower - New York</w:t>
      </w:r>
    </w:p>
    <w:p w14:paraId="5DF6E482" w14:textId="77777777" w:rsidR="007C0ED5" w:rsidRDefault="007C0ED5" w:rsidP="007C0ED5">
      <w:pPr>
        <w:tabs>
          <w:tab w:val="left" w:pos="4190"/>
        </w:tabs>
        <w:rPr>
          <w:lang w:eastAsia="en-US"/>
        </w:rPr>
      </w:pPr>
      <w:r>
        <w:rPr>
          <w:lang w:eastAsia="en-US"/>
        </w:rPr>
        <w:t xml:space="preserve">URL: </w:t>
      </w:r>
      <w:r w:rsidRPr="00560F44">
        <w:rPr>
          <w:lang w:eastAsia="en-US"/>
        </w:rPr>
        <w:t>https://www.cityexperiences.com</w:t>
      </w:r>
    </w:p>
    <w:p w14:paraId="63A93B92" w14:textId="77777777" w:rsidR="007C0ED5" w:rsidRPr="00737F63" w:rsidRDefault="007C0ED5" w:rsidP="007C0ED5">
      <w:pPr>
        <w:tabs>
          <w:tab w:val="left" w:pos="4190"/>
        </w:tabs>
        <w:rPr>
          <w:lang w:eastAsia="en-US"/>
        </w:rPr>
      </w:pPr>
      <w:r>
        <w:rPr>
          <w:lang w:eastAsia="en-US"/>
        </w:rPr>
        <w:t xml:space="preserve">Customer Service Phone Number: </w:t>
      </w:r>
      <w:r w:rsidRPr="00560F44">
        <w:rPr>
          <w:lang w:eastAsia="en-US"/>
        </w:rPr>
        <w:t>888-354-6660</w:t>
      </w:r>
    </w:p>
    <w:p w14:paraId="6E5F42E7" w14:textId="77777777" w:rsidR="007C0ED5" w:rsidRDefault="007C0ED5"/>
    <w:tbl>
      <w:tblPr>
        <w:tblW w:w="0" w:type="auto"/>
        <w:tblCellMar>
          <w:top w:w="55" w:type="dxa"/>
          <w:left w:w="55" w:type="dxa"/>
          <w:bottom w:w="55" w:type="dxa"/>
          <w:right w:w="55" w:type="dxa"/>
        </w:tblCellMar>
        <w:tblLook w:val="0000" w:firstRow="0" w:lastRow="0" w:firstColumn="0" w:lastColumn="0" w:noHBand="0" w:noVBand="0"/>
      </w:tblPr>
      <w:tblGrid>
        <w:gridCol w:w="1124"/>
        <w:gridCol w:w="2272"/>
        <w:gridCol w:w="1524"/>
        <w:gridCol w:w="873"/>
        <w:gridCol w:w="824"/>
        <w:gridCol w:w="1027"/>
        <w:gridCol w:w="1124"/>
        <w:gridCol w:w="984"/>
        <w:gridCol w:w="1042"/>
      </w:tblGrid>
      <w:tr w:rsidR="007C0ED5" w:rsidRPr="007C0ED5" w14:paraId="534E7B60" w14:textId="77777777" w:rsidTr="005B719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968337" w14:textId="77777777" w:rsidR="007C0ED5" w:rsidRPr="007C0ED5" w:rsidRDefault="007C0ED5" w:rsidP="007C0ED5">
            <w:pPr>
              <w:jc w:val="center"/>
            </w:pPr>
            <w:r w:rsidRPr="007C0ED5">
              <w:rPr>
                <w:b/>
              </w:rPr>
              <w:t>Price Code</w:t>
            </w:r>
          </w:p>
        </w:tc>
        <w:tc>
          <w:tcPr>
            <w:tcW w:w="22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34B304" w14:textId="77777777" w:rsidR="007C0ED5" w:rsidRPr="007C0ED5" w:rsidRDefault="007C0ED5" w:rsidP="007C0ED5">
            <w:pPr>
              <w:jc w:val="center"/>
            </w:pPr>
            <w:r w:rsidRPr="007C0ED5">
              <w:rPr>
                <w:b/>
              </w:rPr>
              <w:t>Printed Description</w:t>
            </w:r>
          </w:p>
        </w:tc>
        <w:tc>
          <w:tcPr>
            <w:tcW w:w="15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C478B8" w14:textId="77777777" w:rsidR="007C0ED5" w:rsidRPr="007C0ED5" w:rsidRDefault="007C0ED5" w:rsidP="007C0ED5">
            <w:pPr>
              <w:jc w:val="center"/>
              <w:rPr>
                <w:b/>
              </w:rPr>
            </w:pPr>
            <w:proofErr w:type="spellStart"/>
            <w:r w:rsidRPr="007C0ED5">
              <w:rPr>
                <w:b/>
              </w:rPr>
              <w:t>RecTrac</w:t>
            </w:r>
            <w:proofErr w:type="spellEnd"/>
            <w:r w:rsidRPr="007C0ED5">
              <w:rPr>
                <w:b/>
              </w:rPr>
              <w:t xml:space="preserve"> ID</w:t>
            </w:r>
          </w:p>
        </w:tc>
        <w:tc>
          <w:tcPr>
            <w:tcW w:w="8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5803A2" w14:textId="77777777" w:rsidR="007C0ED5" w:rsidRPr="007C0ED5" w:rsidRDefault="007C0ED5" w:rsidP="007C0ED5">
            <w:pPr>
              <w:jc w:val="center"/>
            </w:pPr>
            <w:r w:rsidRPr="007C0ED5">
              <w:rPr>
                <w:b/>
              </w:rPr>
              <w:t>Base Cost</w:t>
            </w:r>
          </w:p>
        </w:tc>
        <w:tc>
          <w:tcPr>
            <w:tcW w:w="8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90410E" w14:textId="77777777" w:rsidR="007C0ED5" w:rsidRPr="007C0ED5" w:rsidRDefault="007C0ED5" w:rsidP="007C0ED5">
            <w:pPr>
              <w:jc w:val="center"/>
            </w:pPr>
            <w:r w:rsidRPr="007C0ED5">
              <w:rPr>
                <w:b/>
              </w:rPr>
              <w:t>Base Retail</w:t>
            </w:r>
          </w:p>
        </w:tc>
        <w:tc>
          <w:tcPr>
            <w:tcW w:w="10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81CA2CE" w14:textId="77777777" w:rsidR="007C0ED5" w:rsidRPr="007C0ED5" w:rsidRDefault="007C0ED5" w:rsidP="007C0ED5">
            <w:pPr>
              <w:jc w:val="center"/>
            </w:pPr>
            <w:r w:rsidRPr="007C0ED5">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D9EA841" w14:textId="77777777" w:rsidR="007C0ED5" w:rsidRPr="007C0ED5" w:rsidRDefault="007C0ED5" w:rsidP="007C0ED5">
            <w:pPr>
              <w:jc w:val="center"/>
              <w:rPr>
                <w:b/>
              </w:rPr>
            </w:pPr>
            <w:r w:rsidRPr="007C0ED5">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3AA9A346" w14:textId="77777777" w:rsidR="007C0ED5" w:rsidRPr="007C0ED5" w:rsidRDefault="007C0ED5" w:rsidP="007C0ED5">
            <w:pPr>
              <w:jc w:val="center"/>
              <w:rPr>
                <w:b/>
              </w:rPr>
            </w:pPr>
            <w:r w:rsidRPr="007C0ED5">
              <w:rPr>
                <w:b/>
              </w:rPr>
              <w:t>Start Selling Date</w:t>
            </w:r>
          </w:p>
        </w:tc>
        <w:tc>
          <w:tcPr>
            <w:tcW w:w="1042" w:type="dxa"/>
            <w:tcBorders>
              <w:top w:val="single" w:sz="2" w:space="0" w:color="000000"/>
              <w:left w:val="single" w:sz="2" w:space="0" w:color="000000"/>
              <w:bottom w:val="single" w:sz="4" w:space="0" w:color="000000"/>
              <w:right w:val="single" w:sz="2" w:space="0" w:color="000000"/>
            </w:tcBorders>
            <w:shd w:val="clear" w:color="auto" w:fill="auto"/>
          </w:tcPr>
          <w:p w14:paraId="18E99038" w14:textId="77777777" w:rsidR="007C0ED5" w:rsidRPr="007C0ED5" w:rsidRDefault="007C0ED5" w:rsidP="007C0ED5">
            <w:pPr>
              <w:jc w:val="center"/>
              <w:rPr>
                <w:b/>
              </w:rPr>
            </w:pPr>
            <w:r w:rsidRPr="007C0ED5">
              <w:rPr>
                <w:b/>
              </w:rPr>
              <w:t>End Selling Date</w:t>
            </w:r>
          </w:p>
        </w:tc>
      </w:tr>
      <w:tr w:rsidR="00AA7F46" w:rsidRPr="007C0ED5" w14:paraId="2E61F493"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04DFF336" w14:textId="77777777" w:rsidR="00AA7F46" w:rsidRPr="007C0ED5" w:rsidRDefault="00AA7F46" w:rsidP="00AA7F46">
            <w:pPr>
              <w:jc w:val="center"/>
            </w:pPr>
            <w:r w:rsidRPr="007C0ED5">
              <w:t>2500186V</w:t>
            </w:r>
            <w:r>
              <w:t xml:space="preserve"> Exp: 2401295V</w:t>
            </w:r>
          </w:p>
        </w:tc>
        <w:tc>
          <w:tcPr>
            <w:tcW w:w="2272" w:type="dxa"/>
            <w:tcBorders>
              <w:top w:val="single" w:sz="4" w:space="0" w:color="000000"/>
              <w:left w:val="single" w:sz="1" w:space="0" w:color="000000"/>
              <w:bottom w:val="single" w:sz="4" w:space="0" w:color="000000"/>
            </w:tcBorders>
            <w:shd w:val="clear" w:color="auto" w:fill="auto"/>
          </w:tcPr>
          <w:p w14:paraId="1E821039" w14:textId="77777777" w:rsidR="00AA7F46" w:rsidRPr="007C0ED5" w:rsidRDefault="00AA7F46" w:rsidP="00AA7F46">
            <w:r w:rsidRPr="007C0ED5">
              <w:t>HB NY PR BRNCH A</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7EB5179F" w14:textId="77777777" w:rsidR="00AA7F46" w:rsidRPr="007C0ED5" w:rsidRDefault="00AA7F46" w:rsidP="00AA7F46">
            <w:pPr>
              <w:jc w:val="center"/>
            </w:pPr>
            <w:r w:rsidRPr="007C0ED5">
              <w:t>MNYNYHBD</w:t>
            </w:r>
          </w:p>
        </w:tc>
        <w:tc>
          <w:tcPr>
            <w:tcW w:w="873" w:type="dxa"/>
            <w:tcBorders>
              <w:top w:val="single" w:sz="4" w:space="0" w:color="000000"/>
              <w:left w:val="single" w:sz="1" w:space="0" w:color="000000"/>
              <w:bottom w:val="single" w:sz="4" w:space="0" w:color="000000"/>
            </w:tcBorders>
            <w:shd w:val="clear" w:color="auto" w:fill="auto"/>
          </w:tcPr>
          <w:p w14:paraId="04582274" w14:textId="77777777" w:rsidR="00AA7F46" w:rsidRPr="007C0ED5" w:rsidRDefault="00AA7F46" w:rsidP="00AA7F46">
            <w:pPr>
              <w:jc w:val="center"/>
            </w:pPr>
            <w:r w:rsidRPr="007C0ED5">
              <w:t>$82.07</w:t>
            </w:r>
          </w:p>
        </w:tc>
        <w:tc>
          <w:tcPr>
            <w:tcW w:w="824" w:type="dxa"/>
            <w:tcBorders>
              <w:top w:val="single" w:sz="4" w:space="0" w:color="000000"/>
              <w:left w:val="single" w:sz="1" w:space="0" w:color="000000"/>
              <w:bottom w:val="single" w:sz="4" w:space="0" w:color="000000"/>
            </w:tcBorders>
            <w:shd w:val="clear" w:color="auto" w:fill="auto"/>
          </w:tcPr>
          <w:p w14:paraId="442E8100" w14:textId="77777777" w:rsidR="00AA7F46" w:rsidRPr="007C0ED5" w:rsidRDefault="00AA7F46" w:rsidP="00AA7F46">
            <w:pPr>
              <w:jc w:val="center"/>
            </w:pPr>
            <w:r w:rsidRPr="007C0ED5">
              <w:t>$92.00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4717B411" w14:textId="77777777" w:rsidR="00AA7F46" w:rsidRPr="007C0ED5" w:rsidRDefault="00AA7F46" w:rsidP="00AA7F46">
            <w:pPr>
              <w:jc w:val="center"/>
            </w:pPr>
            <w:r w:rsidRPr="007C0ED5">
              <w:t>$114.90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363CC8F" w14:textId="77777777" w:rsidR="00AA7F46" w:rsidRPr="007C0ED5" w:rsidRDefault="00AA7F46" w:rsidP="00AA7F46">
            <w:pPr>
              <w:jc w:val="center"/>
            </w:pPr>
            <w:r w:rsidRPr="007C0ED5">
              <w:t>$22.90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6AB88BA" w14:textId="58C1C75B" w:rsidR="00AA7F46" w:rsidRPr="007C0ED5" w:rsidRDefault="00AA7F46" w:rsidP="00AA7F46">
            <w:pPr>
              <w:jc w:val="center"/>
            </w:pPr>
            <w:r w:rsidRPr="00BF0C24">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0DA92E4D" w14:textId="77777777" w:rsidR="00AA7F46" w:rsidRPr="007C0ED5" w:rsidRDefault="00AA7F46" w:rsidP="00AA7F46">
            <w:pPr>
              <w:jc w:val="center"/>
            </w:pPr>
            <w:r w:rsidRPr="007C0ED5">
              <w:t>12/31/25</w:t>
            </w:r>
          </w:p>
        </w:tc>
      </w:tr>
      <w:tr w:rsidR="00AA7F46" w:rsidRPr="007C0ED5" w14:paraId="60541C6C"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7EF07281" w14:textId="77777777" w:rsidR="00AA7F46" w:rsidRDefault="00AA7F46" w:rsidP="00AA7F46">
            <w:pPr>
              <w:jc w:val="center"/>
            </w:pPr>
            <w:r>
              <w:t>2500187V Exp: 2401296V</w:t>
            </w:r>
          </w:p>
        </w:tc>
        <w:tc>
          <w:tcPr>
            <w:tcW w:w="2272" w:type="dxa"/>
            <w:tcBorders>
              <w:top w:val="single" w:sz="4" w:space="0" w:color="000000"/>
              <w:left w:val="single" w:sz="1" w:space="0" w:color="000000"/>
              <w:bottom w:val="single" w:sz="4" w:space="0" w:color="000000"/>
            </w:tcBorders>
            <w:shd w:val="clear" w:color="auto" w:fill="auto"/>
          </w:tcPr>
          <w:p w14:paraId="6965CD86" w14:textId="77777777" w:rsidR="00AA7F46" w:rsidRDefault="00AA7F46" w:rsidP="00AA7F46">
            <w:r>
              <w:t>HB NY PR BRNCH C</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018A87E4" w14:textId="77777777" w:rsidR="00AA7F46" w:rsidRDefault="00AA7F46" w:rsidP="00AA7F46">
            <w:pPr>
              <w:jc w:val="center"/>
            </w:pPr>
            <w:r w:rsidRPr="009825D6">
              <w:t>MNYNYHBE</w:t>
            </w:r>
          </w:p>
        </w:tc>
        <w:tc>
          <w:tcPr>
            <w:tcW w:w="873" w:type="dxa"/>
            <w:tcBorders>
              <w:top w:val="single" w:sz="4" w:space="0" w:color="000000"/>
              <w:left w:val="single" w:sz="1" w:space="0" w:color="000000"/>
              <w:bottom w:val="single" w:sz="4" w:space="0" w:color="000000"/>
            </w:tcBorders>
            <w:shd w:val="clear" w:color="auto" w:fill="auto"/>
          </w:tcPr>
          <w:p w14:paraId="3A8BF31F" w14:textId="77777777" w:rsidR="00AA7F46" w:rsidRDefault="00AA7F46" w:rsidP="00AA7F46">
            <w:pPr>
              <w:jc w:val="center"/>
            </w:pPr>
            <w:r>
              <w:t>$67.78</w:t>
            </w:r>
          </w:p>
        </w:tc>
        <w:tc>
          <w:tcPr>
            <w:tcW w:w="824" w:type="dxa"/>
            <w:tcBorders>
              <w:top w:val="single" w:sz="4" w:space="0" w:color="000000"/>
              <w:left w:val="single" w:sz="1" w:space="0" w:color="000000"/>
              <w:bottom w:val="single" w:sz="4" w:space="0" w:color="000000"/>
            </w:tcBorders>
            <w:shd w:val="clear" w:color="auto" w:fill="auto"/>
          </w:tcPr>
          <w:p w14:paraId="25FAB612" w14:textId="77777777" w:rsidR="00AA7F46" w:rsidRDefault="00AA7F46" w:rsidP="00AA7F46">
            <w:pPr>
              <w:jc w:val="center"/>
            </w:pPr>
            <w:r>
              <w:t>$76.00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1E278C42" w14:textId="77777777" w:rsidR="00AA7F46" w:rsidRDefault="00AA7F46" w:rsidP="00AA7F46">
            <w:pPr>
              <w:jc w:val="center"/>
            </w:pPr>
            <w:r>
              <w:t>$94.90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E3C90E6" w14:textId="77777777" w:rsidR="00AA7F46" w:rsidRDefault="00AA7F46" w:rsidP="00AA7F46">
            <w:pPr>
              <w:jc w:val="center"/>
            </w:pPr>
            <w:r w:rsidRPr="009825D6">
              <w:t>$18.90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248FA7FD" w14:textId="1D3D9D99" w:rsidR="00AA7F46" w:rsidRDefault="00AA7F46" w:rsidP="00AA7F46">
            <w:pPr>
              <w:jc w:val="center"/>
            </w:pPr>
            <w:r w:rsidRPr="00BF0C24">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362C660F" w14:textId="77777777" w:rsidR="00AA7F46" w:rsidRDefault="00AA7F46" w:rsidP="00AA7F46">
            <w:pPr>
              <w:jc w:val="center"/>
            </w:pPr>
            <w:r w:rsidRPr="009825D6">
              <w:t>12/31/25</w:t>
            </w:r>
          </w:p>
        </w:tc>
      </w:tr>
      <w:tr w:rsidR="00AA7F46" w:rsidRPr="007C0ED5" w14:paraId="5719C21C"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15D3464F" w14:textId="77777777" w:rsidR="00AA7F46" w:rsidRDefault="00AA7F46" w:rsidP="00AA7F46">
            <w:pPr>
              <w:jc w:val="center"/>
            </w:pPr>
            <w:r>
              <w:t>2500188V Exp: 2400619V</w:t>
            </w:r>
          </w:p>
        </w:tc>
        <w:tc>
          <w:tcPr>
            <w:tcW w:w="2272" w:type="dxa"/>
            <w:tcBorders>
              <w:top w:val="single" w:sz="4" w:space="0" w:color="000000"/>
              <w:left w:val="single" w:sz="1" w:space="0" w:color="000000"/>
              <w:bottom w:val="single" w:sz="4" w:space="0" w:color="000000"/>
            </w:tcBorders>
            <w:shd w:val="clear" w:color="auto" w:fill="auto"/>
          </w:tcPr>
          <w:p w14:paraId="653D0DD4" w14:textId="77777777" w:rsidR="00AA7F46" w:rsidRDefault="00AA7F46" w:rsidP="00AA7F46">
            <w:r>
              <w:t>HB NY PR BRNCH U3</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724862A4" w14:textId="77777777" w:rsidR="00AA7F46" w:rsidRDefault="00AA7F46" w:rsidP="00AA7F46">
            <w:pPr>
              <w:jc w:val="center"/>
            </w:pPr>
            <w:r w:rsidRPr="009825D6">
              <w:t>MNYNYHBF</w:t>
            </w:r>
          </w:p>
        </w:tc>
        <w:tc>
          <w:tcPr>
            <w:tcW w:w="873" w:type="dxa"/>
            <w:tcBorders>
              <w:top w:val="single" w:sz="4" w:space="0" w:color="000000"/>
              <w:left w:val="single" w:sz="1" w:space="0" w:color="000000"/>
              <w:bottom w:val="single" w:sz="4" w:space="0" w:color="000000"/>
            </w:tcBorders>
            <w:shd w:val="clear" w:color="auto" w:fill="auto"/>
          </w:tcPr>
          <w:p w14:paraId="5DFD2B9B"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shd w:val="clear" w:color="auto" w:fill="auto"/>
          </w:tcPr>
          <w:p w14:paraId="547EC73A" w14:textId="77777777" w:rsidR="00AA7F46" w:rsidRDefault="00AA7F46" w:rsidP="00AA7F46">
            <w:pPr>
              <w:jc w:val="center"/>
            </w:pPr>
            <w:r>
              <w:t>$0.00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1EADE7D2"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A31E69"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CD261AF" w14:textId="5746A693" w:rsidR="00AA7F46" w:rsidRDefault="00AA7F46" w:rsidP="00AA7F46">
            <w:pPr>
              <w:jc w:val="center"/>
            </w:pPr>
            <w:r w:rsidRPr="00BF0C24">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0DFA519E" w14:textId="77777777" w:rsidR="00AA7F46" w:rsidRDefault="00AA7F46" w:rsidP="00AA7F46">
            <w:pPr>
              <w:jc w:val="center"/>
            </w:pPr>
            <w:r w:rsidRPr="009825D6">
              <w:t>12/31/25</w:t>
            </w:r>
          </w:p>
        </w:tc>
      </w:tr>
    </w:tbl>
    <w:p w14:paraId="1238905B" w14:textId="77777777" w:rsidR="005B719B" w:rsidRPr="009825D6" w:rsidRDefault="005B719B" w:rsidP="005B719B"/>
    <w:p w14:paraId="1F06A0EB" w14:textId="77777777" w:rsidR="005B719B" w:rsidRDefault="005B719B" w:rsidP="005B719B">
      <w:pPr>
        <w:suppressAutoHyphens w:val="0"/>
        <w:spacing w:after="240"/>
        <w:rPr>
          <w:rFonts w:eastAsia="Times New Roman"/>
          <w:lang w:eastAsia="en-US"/>
        </w:rPr>
      </w:pPr>
      <w:r>
        <w:rPr>
          <w:rFonts w:eastAsia="Times New Roman"/>
          <w:b/>
          <w:bCs/>
          <w:u w:val="single"/>
          <w:lang w:eastAsia="en-US"/>
        </w:rPr>
        <w:t>BATEAUX NEW YORK PREMIER BRUNCH CRUISE</w:t>
      </w:r>
    </w:p>
    <w:p w14:paraId="5C581124" w14:textId="77777777" w:rsidR="005B719B" w:rsidRDefault="005B719B" w:rsidP="005B719B">
      <w:pPr>
        <w:suppressAutoHyphens w:val="0"/>
        <w:spacing w:before="240" w:after="240"/>
        <w:rPr>
          <w:rFonts w:eastAsia="Times New Roman"/>
          <w:lang w:eastAsia="en-US"/>
        </w:rPr>
      </w:pPr>
      <w:hyperlink r:id="rId45" w:history="1">
        <w:r>
          <w:rPr>
            <w:rFonts w:eastAsia="Times New Roman"/>
            <w:color w:val="0000EE"/>
            <w:u w:val="single" w:color="0000EE"/>
            <w:lang w:eastAsia="en-US"/>
          </w:rPr>
          <w:t>https://www.cityexperiences.com/new-york/city-cruises/bateaux-bottomless-mimosa-brunch</w:t>
        </w:r>
      </w:hyperlink>
    </w:p>
    <w:p w14:paraId="39966DA4" w14:textId="77777777" w:rsidR="005B719B" w:rsidRDefault="005B719B" w:rsidP="005B719B">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The Bateaux New York is an unforgettably elegant experience. Join us on the East and Hudson Rivers to see iconic views of this famous city from our glass-enclosed deck. Inspired by European design, your cruise on the Bateaux offers a new, luxurious perspective from the water.</w:t>
      </w:r>
    </w:p>
    <w:p w14:paraId="5AF90511" w14:textId="77777777" w:rsidR="005B719B" w:rsidRDefault="005B719B" w:rsidP="005B719B">
      <w:pPr>
        <w:suppressAutoHyphens w:val="0"/>
        <w:spacing w:before="240" w:after="240"/>
        <w:rPr>
          <w:rFonts w:eastAsia="Times New Roman"/>
          <w:lang w:eastAsia="en-US"/>
        </w:rPr>
      </w:pPr>
      <w:r>
        <w:rPr>
          <w:rFonts w:eastAsia="Times New Roman"/>
          <w:lang w:eastAsia="en-US"/>
        </w:rPr>
        <w:t> </w:t>
      </w:r>
    </w:p>
    <w:p w14:paraId="1E444AE0" w14:textId="77777777" w:rsidR="005B719B" w:rsidRDefault="005B719B" w:rsidP="005B719B">
      <w:pPr>
        <w:suppressAutoHyphens w:val="0"/>
        <w:spacing w:before="240" w:after="240"/>
        <w:rPr>
          <w:rFonts w:eastAsia="Times New Roman"/>
          <w:lang w:eastAsia="en-US"/>
        </w:rPr>
      </w:pPr>
      <w:r>
        <w:rPr>
          <w:rFonts w:eastAsia="Times New Roman"/>
          <w:lang w:eastAsia="en-US"/>
        </w:rPr>
        <w:t>No matter the occasion, a Premier Brunch with bottomless mimosas cruise in New York City is sure to create an unforgettable day on the water. Dine the day away with friends and family and soak in New York’s iconic skyline views.</w:t>
      </w:r>
    </w:p>
    <w:p w14:paraId="3CF923DB" w14:textId="77777777" w:rsidR="005B719B" w:rsidRDefault="005B719B" w:rsidP="005B719B">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3CE1500A" w14:textId="77777777" w:rsidR="005B719B" w:rsidRDefault="005B719B" w:rsidP="005B719B">
      <w:pPr>
        <w:numPr>
          <w:ilvl w:val="0"/>
          <w:numId w:val="1"/>
        </w:numPr>
        <w:suppressAutoHyphens w:val="0"/>
        <w:spacing w:before="240"/>
        <w:ind w:hanging="210"/>
        <w:rPr>
          <w:rFonts w:eastAsia="Times New Roman"/>
          <w:lang w:eastAsia="en-US"/>
        </w:rPr>
      </w:pPr>
      <w:r>
        <w:rPr>
          <w:rFonts w:eastAsia="Times New Roman"/>
          <w:lang w:eastAsia="en-US"/>
        </w:rPr>
        <w:t>Two-and-a-half-hour brunch cruise on the East and Hudson Rivers</w:t>
      </w:r>
    </w:p>
    <w:p w14:paraId="2AC8746A"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Delicious plated brunch with freshly prepared entrees, salads and desserts</w:t>
      </w:r>
    </w:p>
    <w:p w14:paraId="6726C5BF"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557D15EA"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3ABE9091"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fully glass-enclosed deck</w:t>
      </w:r>
    </w:p>
    <w:p w14:paraId="3BBCED5B"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DJ entertainment (Bateaux flair music)</w:t>
      </w:r>
    </w:p>
    <w:p w14:paraId="59EA9E5D" w14:textId="77777777" w:rsidR="005B719B" w:rsidRDefault="005B719B" w:rsidP="005B719B">
      <w:pPr>
        <w:numPr>
          <w:ilvl w:val="0"/>
          <w:numId w:val="1"/>
        </w:numPr>
        <w:suppressAutoHyphens w:val="0"/>
        <w:spacing w:after="240"/>
        <w:ind w:hanging="210"/>
        <w:rPr>
          <w:rFonts w:eastAsia="Times New Roman"/>
          <w:lang w:eastAsia="en-US"/>
        </w:rPr>
      </w:pPr>
      <w:r>
        <w:rPr>
          <w:rFonts w:eastAsia="Times New Roman"/>
          <w:lang w:eastAsia="en-US"/>
        </w:rPr>
        <w:t>Bottomless mimosas (21+)</w:t>
      </w:r>
    </w:p>
    <w:p w14:paraId="18CA3B9E" w14:textId="77777777" w:rsidR="005B719B" w:rsidRDefault="005B719B" w:rsidP="005B719B">
      <w:pPr>
        <w:suppressAutoHyphens w:val="0"/>
        <w:spacing w:before="240" w:after="240"/>
        <w:rPr>
          <w:rFonts w:eastAsia="Times New Roman"/>
          <w:lang w:eastAsia="en-US"/>
        </w:rPr>
      </w:pPr>
      <w:r>
        <w:rPr>
          <w:rFonts w:eastAsia="Times New Roman"/>
          <w:b/>
          <w:bCs/>
          <w:lang w:eastAsia="en-US"/>
        </w:rPr>
        <w:t>Schedule</w:t>
      </w:r>
    </w:p>
    <w:p w14:paraId="215DCA1B" w14:textId="77777777" w:rsidR="005B719B" w:rsidRDefault="005B719B" w:rsidP="005B719B">
      <w:pPr>
        <w:suppressAutoHyphens w:val="0"/>
        <w:rPr>
          <w:rFonts w:eastAsia="Times New Roman"/>
          <w:lang w:eastAsia="en-US"/>
        </w:rPr>
      </w:pPr>
      <w:r>
        <w:rPr>
          <w:rFonts w:eastAsia="Times New Roman"/>
          <w:lang w:eastAsia="en-US"/>
        </w:rPr>
        <w:t xml:space="preserve">Board: 11:30am | Cruise: 12:00pm - 2:30pm </w:t>
      </w:r>
    </w:p>
    <w:p w14:paraId="261F4002" w14:textId="77777777" w:rsidR="005B719B" w:rsidRDefault="005B719B" w:rsidP="005B719B">
      <w:pPr>
        <w:suppressAutoHyphens w:val="0"/>
        <w:spacing w:before="240" w:after="240"/>
        <w:rPr>
          <w:rFonts w:eastAsia="Times New Roman"/>
          <w:lang w:eastAsia="en-US"/>
        </w:rPr>
      </w:pPr>
      <w:r>
        <w:rPr>
          <w:rFonts w:eastAsia="Times New Roman"/>
          <w:lang w:eastAsia="en-US"/>
        </w:rPr>
        <w:t> </w:t>
      </w:r>
    </w:p>
    <w:p w14:paraId="17E74A2C" w14:textId="77777777" w:rsidR="005B719B" w:rsidRDefault="005B719B" w:rsidP="005B719B">
      <w:pPr>
        <w:suppressAutoHyphens w:val="0"/>
        <w:spacing w:before="240" w:after="240"/>
        <w:rPr>
          <w:rFonts w:eastAsia="Times New Roman"/>
          <w:lang w:eastAsia="en-US"/>
        </w:rPr>
      </w:pPr>
      <w:r>
        <w:rPr>
          <w:rFonts w:eastAsia="Times New Roman"/>
          <w:b/>
          <w:bCs/>
          <w:lang w:eastAsia="en-US"/>
        </w:rPr>
        <w:t>Where to Meet</w:t>
      </w:r>
    </w:p>
    <w:p w14:paraId="1F152B5D" w14:textId="77777777" w:rsidR="005B719B" w:rsidRDefault="005B719B" w:rsidP="005B719B">
      <w:pPr>
        <w:suppressAutoHyphens w:val="0"/>
        <w:spacing w:before="240" w:after="240"/>
        <w:rPr>
          <w:rFonts w:eastAsia="Times New Roman"/>
          <w:lang w:eastAsia="en-US"/>
        </w:rPr>
      </w:pPr>
      <w:r>
        <w:rPr>
          <w:rFonts w:eastAsia="Times New Roman"/>
          <w:lang w:eastAsia="en-US"/>
        </w:rPr>
        <w:lastRenderedPageBreak/>
        <w:t>Departing from Pier 61, Chelsea Piers | West 23rd and 12th Ave, New York, New York</w:t>
      </w:r>
    </w:p>
    <w:p w14:paraId="0A2D5D2A" w14:textId="77777777" w:rsidR="005B719B" w:rsidRDefault="005B719B" w:rsidP="005B719B">
      <w:pPr>
        <w:suppressAutoHyphens w:val="0"/>
        <w:spacing w:before="240" w:after="240"/>
        <w:rPr>
          <w:rFonts w:eastAsia="Times New Roman"/>
          <w:lang w:eastAsia="en-US"/>
        </w:rPr>
      </w:pPr>
      <w:r>
        <w:rPr>
          <w:rFonts w:eastAsia="Times New Roman"/>
          <w:b/>
          <w:bCs/>
          <w:lang w:eastAsia="en-US"/>
        </w:rPr>
        <w:t>Dress Code</w:t>
      </w:r>
    </w:p>
    <w:p w14:paraId="095BC796" w14:textId="77777777" w:rsidR="005B719B" w:rsidRDefault="005B719B" w:rsidP="005B719B">
      <w:pPr>
        <w:suppressAutoHyphens w:val="0"/>
        <w:spacing w:before="240" w:after="240"/>
        <w:rPr>
          <w:rFonts w:eastAsia="Times New Roman"/>
          <w:lang w:eastAsia="en-US"/>
        </w:rPr>
      </w:pPr>
      <w:r>
        <w:rPr>
          <w:rFonts w:eastAsia="Times New Roman"/>
          <w:lang w:eastAsia="en-US"/>
        </w:rPr>
        <w:t>Bateaux New York's Premier Brunch Cruise is your excuse to dress up! We encourage semi-formal attire (dressy separates: slacks, button-ups, dresses) for your NYC brunch on the water. </w:t>
      </w:r>
    </w:p>
    <w:p w14:paraId="2104893B" w14:textId="77777777" w:rsidR="005B719B" w:rsidRDefault="005B719B" w:rsidP="005B719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196"/>
        <w:gridCol w:w="1524"/>
        <w:gridCol w:w="902"/>
        <w:gridCol w:w="890"/>
        <w:gridCol w:w="1016"/>
        <w:gridCol w:w="1124"/>
        <w:gridCol w:w="982"/>
        <w:gridCol w:w="1036"/>
      </w:tblGrid>
      <w:tr w:rsidR="005B719B" w:rsidRPr="005B719B" w14:paraId="7C12C2E2" w14:textId="77777777" w:rsidTr="005B719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1157B4" w14:textId="77777777" w:rsidR="005B719B" w:rsidRPr="005B719B" w:rsidRDefault="005B719B" w:rsidP="005B719B">
            <w:pPr>
              <w:jc w:val="center"/>
            </w:pPr>
            <w:r w:rsidRPr="005B719B">
              <w:rPr>
                <w:b/>
              </w:rPr>
              <w:t>Price Code</w:t>
            </w:r>
          </w:p>
        </w:tc>
        <w:tc>
          <w:tcPr>
            <w:tcW w:w="219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5E61DE" w14:textId="77777777" w:rsidR="005B719B" w:rsidRPr="005B719B" w:rsidRDefault="005B719B" w:rsidP="005B719B">
            <w:pPr>
              <w:jc w:val="center"/>
            </w:pPr>
            <w:r w:rsidRPr="005B719B">
              <w:rPr>
                <w:b/>
              </w:rPr>
              <w:t>Printed Description</w:t>
            </w:r>
          </w:p>
        </w:tc>
        <w:tc>
          <w:tcPr>
            <w:tcW w:w="15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DD5472" w14:textId="77777777" w:rsidR="005B719B" w:rsidRPr="005B719B" w:rsidRDefault="005B719B" w:rsidP="005B719B">
            <w:pPr>
              <w:jc w:val="center"/>
              <w:rPr>
                <w:b/>
              </w:rPr>
            </w:pPr>
            <w:proofErr w:type="spellStart"/>
            <w:r w:rsidRPr="005B719B">
              <w:rPr>
                <w:b/>
              </w:rPr>
              <w:t>RecTrac</w:t>
            </w:r>
            <w:proofErr w:type="spellEnd"/>
            <w:r w:rsidRPr="005B719B">
              <w:rPr>
                <w:b/>
              </w:rPr>
              <w:t xml:space="preserve"> ID</w:t>
            </w:r>
          </w:p>
        </w:tc>
        <w:tc>
          <w:tcPr>
            <w:tcW w:w="90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FD683D" w14:textId="77777777" w:rsidR="005B719B" w:rsidRPr="005B719B" w:rsidRDefault="005B719B" w:rsidP="005B719B">
            <w:pPr>
              <w:jc w:val="center"/>
            </w:pPr>
            <w:r w:rsidRPr="005B719B">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94C94C" w14:textId="77777777" w:rsidR="005B719B" w:rsidRPr="005B719B" w:rsidRDefault="005B719B" w:rsidP="005B719B">
            <w:pPr>
              <w:jc w:val="center"/>
            </w:pPr>
            <w:r w:rsidRPr="005B719B">
              <w:rPr>
                <w:b/>
              </w:rPr>
              <w:t>Base Retail</w:t>
            </w:r>
          </w:p>
        </w:tc>
        <w:tc>
          <w:tcPr>
            <w:tcW w:w="10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FB39FB" w14:textId="77777777" w:rsidR="005B719B" w:rsidRPr="005B719B" w:rsidRDefault="005B719B" w:rsidP="005B719B">
            <w:pPr>
              <w:jc w:val="center"/>
            </w:pPr>
            <w:r w:rsidRPr="005B719B">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4EC3610" w14:textId="77777777" w:rsidR="005B719B" w:rsidRPr="005B719B" w:rsidRDefault="005B719B" w:rsidP="005B719B">
            <w:pPr>
              <w:jc w:val="center"/>
              <w:rPr>
                <w:b/>
              </w:rPr>
            </w:pPr>
            <w:r w:rsidRPr="005B719B">
              <w:rPr>
                <w:b/>
              </w:rPr>
              <w:t>Customer Savings*</w:t>
            </w:r>
          </w:p>
        </w:tc>
        <w:tc>
          <w:tcPr>
            <w:tcW w:w="982" w:type="dxa"/>
            <w:tcBorders>
              <w:top w:val="single" w:sz="2" w:space="0" w:color="000000"/>
              <w:left w:val="single" w:sz="2" w:space="0" w:color="000000"/>
              <w:bottom w:val="single" w:sz="4" w:space="0" w:color="000000"/>
              <w:right w:val="single" w:sz="2" w:space="0" w:color="000000"/>
            </w:tcBorders>
            <w:shd w:val="clear" w:color="auto" w:fill="auto"/>
          </w:tcPr>
          <w:p w14:paraId="34E2E286" w14:textId="77777777" w:rsidR="005B719B" w:rsidRPr="005B719B" w:rsidRDefault="005B719B" w:rsidP="005B719B">
            <w:pPr>
              <w:jc w:val="center"/>
              <w:rPr>
                <w:b/>
              </w:rPr>
            </w:pPr>
            <w:r w:rsidRPr="005B719B">
              <w:rPr>
                <w:b/>
              </w:rPr>
              <w:t>Start Selling Date</w:t>
            </w:r>
          </w:p>
        </w:tc>
        <w:tc>
          <w:tcPr>
            <w:tcW w:w="1036" w:type="dxa"/>
            <w:tcBorders>
              <w:top w:val="single" w:sz="2" w:space="0" w:color="000000"/>
              <w:left w:val="single" w:sz="2" w:space="0" w:color="000000"/>
              <w:bottom w:val="single" w:sz="4" w:space="0" w:color="000000"/>
              <w:right w:val="single" w:sz="2" w:space="0" w:color="000000"/>
            </w:tcBorders>
            <w:shd w:val="clear" w:color="auto" w:fill="auto"/>
          </w:tcPr>
          <w:p w14:paraId="7F18F8EE" w14:textId="77777777" w:rsidR="005B719B" w:rsidRPr="005B719B" w:rsidRDefault="005B719B" w:rsidP="005B719B">
            <w:pPr>
              <w:jc w:val="center"/>
              <w:rPr>
                <w:b/>
              </w:rPr>
            </w:pPr>
            <w:r w:rsidRPr="005B719B">
              <w:rPr>
                <w:b/>
              </w:rPr>
              <w:t>End Selling Date</w:t>
            </w:r>
          </w:p>
        </w:tc>
      </w:tr>
      <w:tr w:rsidR="00AA7F46" w:rsidRPr="005B719B" w14:paraId="45DF7768"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76CB6530" w14:textId="77777777" w:rsidR="00AA7F46" w:rsidRPr="005B719B" w:rsidRDefault="00AA7F46" w:rsidP="00AA7F46">
            <w:pPr>
              <w:jc w:val="center"/>
            </w:pPr>
            <w:r w:rsidRPr="005B719B">
              <w:t>2500190V</w:t>
            </w:r>
            <w:r>
              <w:t xml:space="preserve"> Exp: 2401297V</w:t>
            </w:r>
          </w:p>
        </w:tc>
        <w:tc>
          <w:tcPr>
            <w:tcW w:w="2196" w:type="dxa"/>
            <w:tcBorders>
              <w:top w:val="single" w:sz="4" w:space="0" w:color="000000"/>
              <w:left w:val="single" w:sz="1" w:space="0" w:color="000000"/>
              <w:bottom w:val="single" w:sz="4" w:space="0" w:color="000000"/>
            </w:tcBorders>
            <w:shd w:val="clear" w:color="auto" w:fill="auto"/>
          </w:tcPr>
          <w:p w14:paraId="73F5E3D6" w14:textId="77777777" w:rsidR="00AA7F46" w:rsidRPr="005B719B" w:rsidRDefault="00AA7F46" w:rsidP="00AA7F46">
            <w:r w:rsidRPr="005B719B">
              <w:t>HB NY PR DNR A</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3B327D42" w14:textId="77777777" w:rsidR="00AA7F46" w:rsidRPr="005B719B" w:rsidRDefault="00AA7F46" w:rsidP="00AA7F46">
            <w:pPr>
              <w:jc w:val="center"/>
            </w:pPr>
            <w:r w:rsidRPr="005B719B">
              <w:t>MNYNYHBG</w:t>
            </w:r>
          </w:p>
        </w:tc>
        <w:tc>
          <w:tcPr>
            <w:tcW w:w="902" w:type="dxa"/>
            <w:tcBorders>
              <w:top w:val="single" w:sz="4" w:space="0" w:color="000000"/>
              <w:left w:val="single" w:sz="1" w:space="0" w:color="000000"/>
              <w:bottom w:val="single" w:sz="4" w:space="0" w:color="000000"/>
            </w:tcBorders>
            <w:shd w:val="clear" w:color="auto" w:fill="auto"/>
          </w:tcPr>
          <w:p w14:paraId="1AFC11D7" w14:textId="77777777" w:rsidR="00AA7F46" w:rsidRPr="005B719B" w:rsidRDefault="00AA7F46" w:rsidP="00AA7F46">
            <w:pPr>
              <w:jc w:val="center"/>
            </w:pPr>
            <w:r w:rsidRPr="005B719B">
              <w:t>$131.43</w:t>
            </w:r>
          </w:p>
        </w:tc>
        <w:tc>
          <w:tcPr>
            <w:tcW w:w="890" w:type="dxa"/>
            <w:tcBorders>
              <w:top w:val="single" w:sz="4" w:space="0" w:color="000000"/>
              <w:left w:val="single" w:sz="1" w:space="0" w:color="000000"/>
              <w:bottom w:val="single" w:sz="4" w:space="0" w:color="000000"/>
            </w:tcBorders>
            <w:shd w:val="clear" w:color="auto" w:fill="auto"/>
          </w:tcPr>
          <w:p w14:paraId="534515CF" w14:textId="77777777" w:rsidR="00AA7F46" w:rsidRPr="005B719B" w:rsidRDefault="00AA7F46" w:rsidP="00AA7F46">
            <w:pPr>
              <w:jc w:val="center"/>
            </w:pPr>
            <w:r w:rsidRPr="005B719B">
              <w:t>$147.25</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1C628297" w14:textId="77777777" w:rsidR="00AA7F46" w:rsidRPr="005B719B" w:rsidRDefault="00AA7F46" w:rsidP="00AA7F46">
            <w:pPr>
              <w:jc w:val="center"/>
            </w:pPr>
            <w:r w:rsidRPr="005B719B">
              <w:t>$184.90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388CE9" w14:textId="77777777" w:rsidR="00AA7F46" w:rsidRPr="005B719B" w:rsidRDefault="00AA7F46" w:rsidP="00AA7F46">
            <w:pPr>
              <w:jc w:val="center"/>
            </w:pPr>
            <w:r w:rsidRPr="005B719B">
              <w:t>$37.65</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36828702" w14:textId="6B188889" w:rsidR="00AA7F46" w:rsidRPr="005B719B" w:rsidRDefault="00AA7F46" w:rsidP="00AA7F46">
            <w:pPr>
              <w:jc w:val="center"/>
            </w:pPr>
            <w:r w:rsidRPr="009A3EF4">
              <w:t>03/10/25</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488232B0" w14:textId="77777777" w:rsidR="00AA7F46" w:rsidRPr="005B719B" w:rsidRDefault="00AA7F46" w:rsidP="00AA7F46">
            <w:pPr>
              <w:jc w:val="center"/>
            </w:pPr>
            <w:r w:rsidRPr="005B719B">
              <w:t>12/31/25</w:t>
            </w:r>
          </w:p>
        </w:tc>
      </w:tr>
      <w:tr w:rsidR="00AA7F46" w:rsidRPr="005B719B" w14:paraId="2EAE3411"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28F4B915" w14:textId="77777777" w:rsidR="00AA7F46" w:rsidRDefault="00AA7F46" w:rsidP="00AA7F46">
            <w:pPr>
              <w:jc w:val="center"/>
            </w:pPr>
            <w:r>
              <w:t>2500191V Exp: 2401298V</w:t>
            </w:r>
          </w:p>
        </w:tc>
        <w:tc>
          <w:tcPr>
            <w:tcW w:w="2196" w:type="dxa"/>
            <w:tcBorders>
              <w:top w:val="single" w:sz="4" w:space="0" w:color="000000"/>
              <w:left w:val="single" w:sz="1" w:space="0" w:color="000000"/>
              <w:bottom w:val="single" w:sz="4" w:space="0" w:color="000000"/>
            </w:tcBorders>
            <w:shd w:val="clear" w:color="auto" w:fill="auto"/>
          </w:tcPr>
          <w:p w14:paraId="4F6D2E79" w14:textId="77777777" w:rsidR="00AA7F46" w:rsidRDefault="00AA7F46" w:rsidP="00AA7F46">
            <w:r>
              <w:t>HB NY PR DNR C</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2A9CBB9D" w14:textId="77777777" w:rsidR="00AA7F46" w:rsidRDefault="00AA7F46" w:rsidP="00AA7F46">
            <w:pPr>
              <w:jc w:val="center"/>
            </w:pPr>
            <w:r w:rsidRPr="009825D6">
              <w:t>MNYNYHBH</w:t>
            </w:r>
          </w:p>
        </w:tc>
        <w:tc>
          <w:tcPr>
            <w:tcW w:w="902" w:type="dxa"/>
            <w:tcBorders>
              <w:top w:val="single" w:sz="4" w:space="0" w:color="000000"/>
              <w:left w:val="single" w:sz="1" w:space="0" w:color="000000"/>
              <w:bottom w:val="single" w:sz="4" w:space="0" w:color="000000"/>
            </w:tcBorders>
            <w:shd w:val="clear" w:color="auto" w:fill="auto"/>
          </w:tcPr>
          <w:p w14:paraId="59D63FD7" w14:textId="77777777" w:rsidR="00AA7F46" w:rsidRDefault="00AA7F46" w:rsidP="00AA7F46">
            <w:pPr>
              <w:jc w:val="center"/>
            </w:pPr>
            <w:r>
              <w:t>$131.43</w:t>
            </w:r>
          </w:p>
        </w:tc>
        <w:tc>
          <w:tcPr>
            <w:tcW w:w="890" w:type="dxa"/>
            <w:tcBorders>
              <w:top w:val="single" w:sz="4" w:space="0" w:color="000000"/>
              <w:left w:val="single" w:sz="1" w:space="0" w:color="000000"/>
              <w:bottom w:val="single" w:sz="4" w:space="0" w:color="000000"/>
            </w:tcBorders>
            <w:shd w:val="clear" w:color="auto" w:fill="auto"/>
          </w:tcPr>
          <w:p w14:paraId="0B5BF1BA" w14:textId="77777777" w:rsidR="00AA7F46" w:rsidRDefault="00AA7F46" w:rsidP="00AA7F46">
            <w:pPr>
              <w:jc w:val="center"/>
            </w:pPr>
            <w:r>
              <w:t>$147.25</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61551F25" w14:textId="77777777" w:rsidR="00AA7F46" w:rsidRDefault="00AA7F46" w:rsidP="00AA7F46">
            <w:pPr>
              <w:jc w:val="center"/>
            </w:pPr>
            <w:r>
              <w:t>$184.90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98BF96" w14:textId="77777777" w:rsidR="00AA7F46" w:rsidRDefault="00AA7F46" w:rsidP="00AA7F46">
            <w:pPr>
              <w:jc w:val="center"/>
            </w:pPr>
            <w:r w:rsidRPr="009825D6">
              <w:t>$37.65</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13FA9B9C" w14:textId="17A83CBA" w:rsidR="00AA7F46" w:rsidRDefault="00AA7F46" w:rsidP="00AA7F46">
            <w:pPr>
              <w:jc w:val="center"/>
            </w:pPr>
            <w:r w:rsidRPr="009A3EF4">
              <w:t>03/10/25</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10307968" w14:textId="77777777" w:rsidR="00AA7F46" w:rsidRDefault="00AA7F46" w:rsidP="00AA7F46">
            <w:pPr>
              <w:jc w:val="center"/>
            </w:pPr>
            <w:r w:rsidRPr="009825D6">
              <w:t>12/31/25</w:t>
            </w:r>
          </w:p>
        </w:tc>
      </w:tr>
    </w:tbl>
    <w:p w14:paraId="6C104D3C" w14:textId="77777777" w:rsidR="005B719B" w:rsidRPr="009825D6" w:rsidRDefault="005B719B" w:rsidP="005B719B"/>
    <w:p w14:paraId="486FE790" w14:textId="77777777" w:rsidR="005B719B" w:rsidRDefault="005B719B" w:rsidP="005B719B">
      <w:pPr>
        <w:suppressAutoHyphens w:val="0"/>
        <w:spacing w:after="240"/>
        <w:rPr>
          <w:rFonts w:eastAsia="Times New Roman"/>
          <w:lang w:eastAsia="en-US"/>
        </w:rPr>
      </w:pPr>
      <w:r>
        <w:rPr>
          <w:rFonts w:eastAsia="Times New Roman"/>
          <w:b/>
          <w:bCs/>
          <w:u w:val="single"/>
          <w:lang w:eastAsia="en-US"/>
        </w:rPr>
        <w:t>BATEAUX NEW YORK PREMIER DINNER CRUISE</w:t>
      </w:r>
    </w:p>
    <w:p w14:paraId="08136764" w14:textId="77777777" w:rsidR="005B719B" w:rsidRDefault="005B719B" w:rsidP="005B719B">
      <w:pPr>
        <w:suppressAutoHyphens w:val="0"/>
        <w:spacing w:before="240" w:after="240"/>
        <w:rPr>
          <w:rFonts w:eastAsia="Times New Roman"/>
          <w:lang w:eastAsia="en-US"/>
        </w:rPr>
      </w:pPr>
      <w:hyperlink r:id="rId46" w:history="1">
        <w:r>
          <w:rPr>
            <w:rFonts w:eastAsia="Times New Roman"/>
            <w:color w:val="0000EE"/>
            <w:u w:val="single" w:color="0000EE"/>
            <w:lang w:eastAsia="en-US"/>
          </w:rPr>
          <w:t>https://www.cityexperiences.com/new-york/city-cruises/bateaux-dinner-cruise</w:t>
        </w:r>
      </w:hyperlink>
    </w:p>
    <w:p w14:paraId="6B722644" w14:textId="77777777" w:rsidR="005B719B" w:rsidRDefault="005B719B" w:rsidP="005B719B">
      <w:pPr>
        <w:suppressAutoHyphens w:val="0"/>
        <w:spacing w:before="240" w:after="240"/>
        <w:rPr>
          <w:rFonts w:eastAsia="Times New Roman"/>
          <w:lang w:eastAsia="en-US"/>
        </w:rPr>
      </w:pPr>
      <w:r>
        <w:rPr>
          <w:rFonts w:eastAsia="Times New Roman"/>
          <w:b/>
          <w:bCs/>
          <w:lang w:eastAsia="en-US"/>
        </w:rPr>
        <w:t>Overview</w:t>
      </w:r>
    </w:p>
    <w:p w14:paraId="1532EEB9" w14:textId="77777777" w:rsidR="005B719B" w:rsidRDefault="005B719B" w:rsidP="005B719B">
      <w:pPr>
        <w:suppressAutoHyphens w:val="0"/>
        <w:spacing w:before="240" w:after="240"/>
        <w:rPr>
          <w:rFonts w:eastAsia="Times New Roman"/>
          <w:lang w:eastAsia="en-US"/>
        </w:rPr>
      </w:pPr>
      <w:r>
        <w:rPr>
          <w:rFonts w:eastAsia="Times New Roman"/>
          <w:lang w:eastAsia="en-US"/>
        </w:rPr>
        <w:t>The Bateaux New York is an unforgettably elegant experience. Join us on the East and Hudson Rivers to see iconic views of this famous city from our glass-enclosed deck. Inspired by European design, your cruise on the Bateaux offers a new, luxurious perspective from the water.</w:t>
      </w:r>
    </w:p>
    <w:p w14:paraId="5DFCF7F6" w14:textId="77777777" w:rsidR="005B719B" w:rsidRDefault="005B719B" w:rsidP="005B719B">
      <w:pPr>
        <w:suppressAutoHyphens w:val="0"/>
        <w:spacing w:before="240" w:after="240"/>
        <w:rPr>
          <w:rFonts w:eastAsia="Times New Roman"/>
          <w:lang w:eastAsia="en-US"/>
        </w:rPr>
      </w:pPr>
      <w:r>
        <w:rPr>
          <w:rFonts w:eastAsia="Times New Roman"/>
          <w:lang w:eastAsia="en-US"/>
        </w:rPr>
        <w:t>No matter the occasion, a dinner cruise in New York City is sure to create an unforgettable night. Dine the night away with friends and family and soak in New York’s iconic skyline views. </w:t>
      </w:r>
    </w:p>
    <w:p w14:paraId="4CC18084" w14:textId="77777777" w:rsidR="005B719B" w:rsidRDefault="005B719B" w:rsidP="005B719B">
      <w:pPr>
        <w:suppressAutoHyphens w:val="0"/>
        <w:spacing w:before="240" w:after="240"/>
        <w:rPr>
          <w:rFonts w:eastAsia="Times New Roman"/>
          <w:lang w:eastAsia="en-US"/>
        </w:rPr>
      </w:pPr>
      <w:r>
        <w:rPr>
          <w:rFonts w:eastAsia="Times New Roman"/>
          <w:b/>
          <w:bCs/>
          <w:lang w:eastAsia="en-US"/>
        </w:rPr>
        <w:t>Includes</w:t>
      </w:r>
    </w:p>
    <w:p w14:paraId="366C343A" w14:textId="77777777" w:rsidR="005B719B" w:rsidRDefault="005B719B" w:rsidP="005B719B">
      <w:pPr>
        <w:numPr>
          <w:ilvl w:val="0"/>
          <w:numId w:val="46"/>
        </w:numPr>
        <w:suppressAutoHyphens w:val="0"/>
        <w:spacing w:before="240"/>
        <w:ind w:hanging="210"/>
        <w:rPr>
          <w:rFonts w:eastAsia="Times New Roman"/>
          <w:lang w:eastAsia="en-US"/>
        </w:rPr>
      </w:pPr>
      <w:r>
        <w:rPr>
          <w:rFonts w:eastAsia="Times New Roman"/>
          <w:lang w:eastAsia="en-US"/>
        </w:rPr>
        <w:t>Three-hour dinner cruise on the East and Hudson Rivers</w:t>
      </w:r>
    </w:p>
    <w:p w14:paraId="701C5A9A"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Delicious plated dinner with freshly prepared entrees, salads and desserts</w:t>
      </w:r>
    </w:p>
    <w:p w14:paraId="0ACCB55E"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6A568E85"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15A66713"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fully glass-enclosed deck</w:t>
      </w:r>
    </w:p>
    <w:p w14:paraId="2BCD06D1" w14:textId="77777777" w:rsidR="005B719B" w:rsidRDefault="005B719B" w:rsidP="005B719B">
      <w:pPr>
        <w:numPr>
          <w:ilvl w:val="0"/>
          <w:numId w:val="1"/>
        </w:numPr>
        <w:suppressAutoHyphens w:val="0"/>
        <w:spacing w:after="240"/>
        <w:ind w:hanging="210"/>
        <w:rPr>
          <w:rFonts w:eastAsia="Times New Roman"/>
          <w:lang w:eastAsia="en-US"/>
        </w:rPr>
      </w:pPr>
      <w:r>
        <w:rPr>
          <w:rFonts w:eastAsia="Times New Roman"/>
          <w:lang w:eastAsia="en-US"/>
        </w:rPr>
        <w:t>Live band performance with female vocalist, featuring songs that covers multiple styles and eras </w:t>
      </w:r>
    </w:p>
    <w:p w14:paraId="738B3B44" w14:textId="77777777" w:rsidR="005B719B" w:rsidRDefault="005B719B" w:rsidP="005B719B">
      <w:pPr>
        <w:suppressAutoHyphens w:val="0"/>
        <w:spacing w:before="240" w:after="240"/>
        <w:rPr>
          <w:rFonts w:eastAsia="Times New Roman"/>
          <w:lang w:eastAsia="en-US"/>
        </w:rPr>
      </w:pPr>
      <w:r>
        <w:rPr>
          <w:rFonts w:eastAsia="Times New Roman"/>
          <w:b/>
          <w:bCs/>
          <w:lang w:eastAsia="en-US"/>
        </w:rPr>
        <w:t>Schedule</w:t>
      </w:r>
    </w:p>
    <w:p w14:paraId="3F6D9A83" w14:textId="77777777" w:rsidR="005B719B" w:rsidRDefault="005B719B" w:rsidP="005B719B">
      <w:pPr>
        <w:suppressAutoHyphens w:val="0"/>
        <w:spacing w:before="240" w:after="240"/>
        <w:rPr>
          <w:rFonts w:eastAsia="Times New Roman"/>
          <w:lang w:eastAsia="en-US"/>
        </w:rPr>
      </w:pPr>
      <w:r>
        <w:rPr>
          <w:rFonts w:eastAsia="Times New Roman"/>
          <w:lang w:eastAsia="en-US"/>
        </w:rPr>
        <w:t>Board: 6:15pm |  Cruise: 7:00pm – 10:00pm </w:t>
      </w:r>
    </w:p>
    <w:p w14:paraId="6ACD6256" w14:textId="77777777" w:rsidR="005B719B" w:rsidRDefault="005B719B" w:rsidP="005B719B">
      <w:pPr>
        <w:suppressAutoHyphens w:val="0"/>
        <w:spacing w:before="240" w:after="240"/>
        <w:rPr>
          <w:rFonts w:eastAsia="Times New Roman"/>
          <w:lang w:eastAsia="en-US"/>
        </w:rPr>
      </w:pPr>
      <w:r>
        <w:rPr>
          <w:rFonts w:eastAsia="Times New Roman"/>
          <w:b/>
          <w:bCs/>
          <w:lang w:eastAsia="en-US"/>
        </w:rPr>
        <w:t>SPECIAL NOTES:</w:t>
      </w:r>
    </w:p>
    <w:p w14:paraId="644279C5" w14:textId="77777777" w:rsidR="005B719B" w:rsidRDefault="005B719B" w:rsidP="005B719B">
      <w:pPr>
        <w:suppressAutoHyphens w:val="0"/>
        <w:spacing w:before="240" w:after="240"/>
        <w:rPr>
          <w:rFonts w:eastAsia="Times New Roman"/>
          <w:lang w:eastAsia="en-US"/>
        </w:rPr>
      </w:pPr>
      <w:r>
        <w:rPr>
          <w:rFonts w:eastAsia="Times New Roman"/>
          <w:i/>
          <w:iCs/>
          <w:lang w:eastAsia="en-US"/>
        </w:rPr>
        <w:t>Due to the length of this cruise, children 6 and under are not allowed on our Premier Dinner Cruise, but are always welcome on our standard Dinner Cruise or any of our Lunch and Brunch Cruise experiences.</w:t>
      </w:r>
    </w:p>
    <w:p w14:paraId="65467692" w14:textId="77777777" w:rsidR="005B719B" w:rsidRDefault="005B719B" w:rsidP="005B719B">
      <w:pPr>
        <w:suppressAutoHyphens w:val="0"/>
        <w:spacing w:before="240" w:after="240"/>
        <w:rPr>
          <w:rFonts w:eastAsia="Times New Roman"/>
          <w:lang w:eastAsia="en-US"/>
        </w:rPr>
      </w:pPr>
      <w:r>
        <w:rPr>
          <w:rFonts w:eastAsia="Times New Roman"/>
          <w:b/>
          <w:bCs/>
          <w:lang w:eastAsia="en-US"/>
        </w:rPr>
        <w:t>Where to Meet</w:t>
      </w:r>
    </w:p>
    <w:p w14:paraId="5B3FB07B" w14:textId="77777777" w:rsidR="005B719B" w:rsidRDefault="005B719B" w:rsidP="005B719B">
      <w:pPr>
        <w:suppressAutoHyphens w:val="0"/>
        <w:spacing w:before="240" w:after="240"/>
        <w:rPr>
          <w:rFonts w:eastAsia="Times New Roman"/>
          <w:lang w:eastAsia="en-US"/>
        </w:rPr>
      </w:pPr>
      <w:r>
        <w:rPr>
          <w:rFonts w:eastAsia="Times New Roman"/>
          <w:lang w:eastAsia="en-US"/>
        </w:rPr>
        <w:lastRenderedPageBreak/>
        <w:t>Departs from Pier 61, Chelsea Piers | West 23rd and 12th Ave, New York, New York</w:t>
      </w:r>
    </w:p>
    <w:p w14:paraId="356238AC" w14:textId="77777777" w:rsidR="005B719B" w:rsidRDefault="005B719B" w:rsidP="005B719B">
      <w:pPr>
        <w:suppressAutoHyphens w:val="0"/>
        <w:spacing w:before="240" w:after="240"/>
        <w:rPr>
          <w:rFonts w:eastAsia="Times New Roman"/>
          <w:lang w:eastAsia="en-US"/>
        </w:rPr>
      </w:pPr>
      <w:r>
        <w:rPr>
          <w:rFonts w:eastAsia="Times New Roman"/>
          <w:b/>
          <w:bCs/>
          <w:lang w:eastAsia="en-US"/>
        </w:rPr>
        <w:t>Dress Code</w:t>
      </w:r>
    </w:p>
    <w:p w14:paraId="1424FE19" w14:textId="77777777" w:rsidR="005B719B" w:rsidRDefault="005B719B" w:rsidP="005B719B">
      <w:pPr>
        <w:suppressAutoHyphens w:val="0"/>
        <w:spacing w:before="240" w:after="240"/>
        <w:rPr>
          <w:rFonts w:eastAsia="Times New Roman"/>
          <w:lang w:eastAsia="en-US"/>
        </w:rPr>
      </w:pPr>
      <w:r>
        <w:rPr>
          <w:rFonts w:eastAsia="Times New Roman"/>
          <w:lang w:eastAsia="en-US"/>
        </w:rPr>
        <w:t>Semi-Formal</w:t>
      </w:r>
    </w:p>
    <w:p w14:paraId="6A34AFDD" w14:textId="77777777" w:rsidR="005B719B" w:rsidRDefault="005B719B" w:rsidP="005B719B">
      <w:pPr>
        <w:suppressAutoHyphens w:val="0"/>
        <w:spacing w:before="240" w:after="240"/>
        <w:rPr>
          <w:rFonts w:eastAsia="Times New Roman"/>
          <w:lang w:eastAsia="en-US"/>
        </w:rPr>
      </w:pPr>
      <w:r>
        <w:rPr>
          <w:rFonts w:eastAsia="Times New Roman"/>
          <w:lang w:eastAsia="en-US"/>
        </w:rPr>
        <w:t>Bateaux New York is your excuse to dress up! We encourage semi-formal attire (dressy separates: slacks, button-ups, dresses) for your night on the water. </w:t>
      </w:r>
    </w:p>
    <w:p w14:paraId="024BA6A0" w14:textId="77777777" w:rsidR="005B719B" w:rsidRDefault="005B719B" w:rsidP="005B719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72"/>
        <w:gridCol w:w="1524"/>
        <w:gridCol w:w="873"/>
        <w:gridCol w:w="824"/>
        <w:gridCol w:w="1027"/>
        <w:gridCol w:w="1124"/>
        <w:gridCol w:w="984"/>
        <w:gridCol w:w="1042"/>
      </w:tblGrid>
      <w:tr w:rsidR="005B719B" w:rsidRPr="005B719B" w14:paraId="2A4133EB" w14:textId="77777777" w:rsidTr="005B719B">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440CD6" w14:textId="77777777" w:rsidR="005B719B" w:rsidRPr="005B719B" w:rsidRDefault="005B719B" w:rsidP="005B719B">
            <w:pPr>
              <w:jc w:val="center"/>
            </w:pPr>
            <w:r w:rsidRPr="005B719B">
              <w:rPr>
                <w:b/>
              </w:rPr>
              <w:t>Price Code</w:t>
            </w:r>
          </w:p>
        </w:tc>
        <w:tc>
          <w:tcPr>
            <w:tcW w:w="22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AD36DF" w14:textId="77777777" w:rsidR="005B719B" w:rsidRPr="005B719B" w:rsidRDefault="005B719B" w:rsidP="005B719B">
            <w:pPr>
              <w:jc w:val="center"/>
            </w:pPr>
            <w:r w:rsidRPr="005B719B">
              <w:rPr>
                <w:b/>
              </w:rPr>
              <w:t>Printed Description</w:t>
            </w:r>
          </w:p>
        </w:tc>
        <w:tc>
          <w:tcPr>
            <w:tcW w:w="15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1F04A5" w14:textId="77777777" w:rsidR="005B719B" w:rsidRPr="005B719B" w:rsidRDefault="005B719B" w:rsidP="005B719B">
            <w:pPr>
              <w:jc w:val="center"/>
              <w:rPr>
                <w:b/>
              </w:rPr>
            </w:pPr>
            <w:proofErr w:type="spellStart"/>
            <w:r w:rsidRPr="005B719B">
              <w:rPr>
                <w:b/>
              </w:rPr>
              <w:t>RecTrac</w:t>
            </w:r>
            <w:proofErr w:type="spellEnd"/>
            <w:r w:rsidRPr="005B719B">
              <w:rPr>
                <w:b/>
              </w:rPr>
              <w:t xml:space="preserve"> ID</w:t>
            </w:r>
          </w:p>
        </w:tc>
        <w:tc>
          <w:tcPr>
            <w:tcW w:w="8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01FCB1" w14:textId="77777777" w:rsidR="005B719B" w:rsidRPr="005B719B" w:rsidRDefault="005B719B" w:rsidP="005B719B">
            <w:pPr>
              <w:jc w:val="center"/>
            </w:pPr>
            <w:r w:rsidRPr="005B719B">
              <w:rPr>
                <w:b/>
              </w:rPr>
              <w:t>Base Cost</w:t>
            </w:r>
          </w:p>
        </w:tc>
        <w:tc>
          <w:tcPr>
            <w:tcW w:w="8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47E878" w14:textId="77777777" w:rsidR="005B719B" w:rsidRPr="005B719B" w:rsidRDefault="005B719B" w:rsidP="005B719B">
            <w:pPr>
              <w:jc w:val="center"/>
            </w:pPr>
            <w:r w:rsidRPr="005B719B">
              <w:rPr>
                <w:b/>
              </w:rPr>
              <w:t>Base Retail</w:t>
            </w:r>
          </w:p>
        </w:tc>
        <w:tc>
          <w:tcPr>
            <w:tcW w:w="10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AE1916" w14:textId="77777777" w:rsidR="005B719B" w:rsidRPr="005B719B" w:rsidRDefault="005B719B" w:rsidP="005B719B">
            <w:pPr>
              <w:jc w:val="center"/>
            </w:pPr>
            <w:r w:rsidRPr="005B719B">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F054480" w14:textId="77777777" w:rsidR="005B719B" w:rsidRPr="005B719B" w:rsidRDefault="005B719B" w:rsidP="005B719B">
            <w:pPr>
              <w:jc w:val="center"/>
              <w:rPr>
                <w:b/>
              </w:rPr>
            </w:pPr>
            <w:r w:rsidRPr="005B719B">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28219E5F" w14:textId="77777777" w:rsidR="005B719B" w:rsidRPr="005B719B" w:rsidRDefault="005B719B" w:rsidP="005B719B">
            <w:pPr>
              <w:jc w:val="center"/>
              <w:rPr>
                <w:b/>
              </w:rPr>
            </w:pPr>
            <w:r w:rsidRPr="005B719B">
              <w:rPr>
                <w:b/>
              </w:rPr>
              <w:t>Start Selling Date</w:t>
            </w:r>
          </w:p>
        </w:tc>
        <w:tc>
          <w:tcPr>
            <w:tcW w:w="1042" w:type="dxa"/>
            <w:tcBorders>
              <w:top w:val="single" w:sz="2" w:space="0" w:color="000000"/>
              <w:left w:val="single" w:sz="2" w:space="0" w:color="000000"/>
              <w:bottom w:val="single" w:sz="4" w:space="0" w:color="000000"/>
              <w:right w:val="single" w:sz="2" w:space="0" w:color="000000"/>
            </w:tcBorders>
            <w:shd w:val="clear" w:color="auto" w:fill="auto"/>
          </w:tcPr>
          <w:p w14:paraId="2CC55B02" w14:textId="77777777" w:rsidR="005B719B" w:rsidRPr="005B719B" w:rsidRDefault="005B719B" w:rsidP="005B719B">
            <w:pPr>
              <w:jc w:val="center"/>
              <w:rPr>
                <w:b/>
              </w:rPr>
            </w:pPr>
            <w:r w:rsidRPr="005B719B">
              <w:rPr>
                <w:b/>
              </w:rPr>
              <w:t>End Selling Date</w:t>
            </w:r>
          </w:p>
        </w:tc>
      </w:tr>
      <w:tr w:rsidR="00AA7F46" w:rsidRPr="005B719B" w14:paraId="2412C07C"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22719032" w14:textId="77777777" w:rsidR="00AA7F46" w:rsidRPr="005B719B" w:rsidRDefault="00AA7F46" w:rsidP="00AA7F46">
            <w:pPr>
              <w:jc w:val="center"/>
            </w:pPr>
            <w:r w:rsidRPr="005B719B">
              <w:t>2500192V</w:t>
            </w:r>
            <w:r>
              <w:t xml:space="preserve"> Exp: 2401299V</w:t>
            </w:r>
          </w:p>
        </w:tc>
        <w:tc>
          <w:tcPr>
            <w:tcW w:w="2272" w:type="dxa"/>
            <w:tcBorders>
              <w:top w:val="single" w:sz="4" w:space="0" w:color="000000"/>
              <w:left w:val="single" w:sz="1" w:space="0" w:color="000000"/>
              <w:bottom w:val="single" w:sz="4" w:space="0" w:color="000000"/>
            </w:tcBorders>
            <w:shd w:val="clear" w:color="auto" w:fill="auto"/>
          </w:tcPr>
          <w:p w14:paraId="79B58F20" w14:textId="77777777" w:rsidR="00AA7F46" w:rsidRPr="005B719B" w:rsidRDefault="00AA7F46" w:rsidP="00AA7F46">
            <w:r w:rsidRPr="005B719B">
              <w:t>HB NY PR LUNCH A</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4540AAF9" w14:textId="77777777" w:rsidR="00AA7F46" w:rsidRPr="005B719B" w:rsidRDefault="00AA7F46" w:rsidP="00AA7F46">
            <w:pPr>
              <w:jc w:val="center"/>
            </w:pPr>
            <w:r w:rsidRPr="005B719B">
              <w:t>MNYNYHBA</w:t>
            </w:r>
          </w:p>
        </w:tc>
        <w:tc>
          <w:tcPr>
            <w:tcW w:w="873" w:type="dxa"/>
            <w:tcBorders>
              <w:top w:val="single" w:sz="4" w:space="0" w:color="000000"/>
              <w:left w:val="single" w:sz="1" w:space="0" w:color="000000"/>
              <w:bottom w:val="single" w:sz="4" w:space="0" w:color="000000"/>
            </w:tcBorders>
            <w:shd w:val="clear" w:color="auto" w:fill="auto"/>
          </w:tcPr>
          <w:p w14:paraId="5CEBDF1B" w14:textId="77777777" w:rsidR="00AA7F46" w:rsidRPr="005B719B" w:rsidRDefault="00AA7F46" w:rsidP="00AA7F46">
            <w:pPr>
              <w:jc w:val="center"/>
            </w:pPr>
            <w:r w:rsidRPr="005B719B">
              <w:t>$59.21</w:t>
            </w:r>
          </w:p>
        </w:tc>
        <w:tc>
          <w:tcPr>
            <w:tcW w:w="824" w:type="dxa"/>
            <w:tcBorders>
              <w:top w:val="single" w:sz="4" w:space="0" w:color="000000"/>
              <w:left w:val="single" w:sz="1" w:space="0" w:color="000000"/>
              <w:bottom w:val="single" w:sz="4" w:space="0" w:color="000000"/>
            </w:tcBorders>
            <w:shd w:val="clear" w:color="auto" w:fill="auto"/>
          </w:tcPr>
          <w:p w14:paraId="5FDB080A" w14:textId="77777777" w:rsidR="00AA7F46" w:rsidRPr="005B719B" w:rsidRDefault="00AA7F46" w:rsidP="00AA7F46">
            <w:pPr>
              <w:jc w:val="center"/>
            </w:pPr>
            <w:r w:rsidRPr="005B719B">
              <w:t>$66.50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70D063C9" w14:textId="77777777" w:rsidR="00AA7F46" w:rsidRPr="005B719B" w:rsidRDefault="00AA7F46" w:rsidP="00AA7F46">
            <w:pPr>
              <w:jc w:val="center"/>
            </w:pPr>
            <w:r w:rsidRPr="005B719B">
              <w:t>$82.90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5911567" w14:textId="77777777" w:rsidR="00AA7F46" w:rsidRPr="005B719B" w:rsidRDefault="00AA7F46" w:rsidP="00AA7F46">
            <w:pPr>
              <w:jc w:val="center"/>
            </w:pPr>
            <w:r w:rsidRPr="005B719B">
              <w:t>$16.40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29EEBBCE" w14:textId="750CF4E1" w:rsidR="00AA7F46" w:rsidRPr="005B719B" w:rsidRDefault="00AA7F46" w:rsidP="00AA7F46">
            <w:pPr>
              <w:jc w:val="center"/>
            </w:pPr>
            <w:r w:rsidRPr="0020549F">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46A787D5" w14:textId="77777777" w:rsidR="00AA7F46" w:rsidRPr="005B719B" w:rsidRDefault="00AA7F46" w:rsidP="00AA7F46">
            <w:pPr>
              <w:jc w:val="center"/>
            </w:pPr>
            <w:r w:rsidRPr="005B719B">
              <w:t>12/31/25</w:t>
            </w:r>
          </w:p>
        </w:tc>
      </w:tr>
      <w:tr w:rsidR="00AA7F46" w:rsidRPr="005B719B" w14:paraId="50308383"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7E6F212C" w14:textId="77777777" w:rsidR="00AA7F46" w:rsidRDefault="00AA7F46" w:rsidP="00AA7F46">
            <w:pPr>
              <w:jc w:val="center"/>
            </w:pPr>
            <w:r>
              <w:t>2500193V Exp: 2401300V</w:t>
            </w:r>
          </w:p>
        </w:tc>
        <w:tc>
          <w:tcPr>
            <w:tcW w:w="2272" w:type="dxa"/>
            <w:tcBorders>
              <w:top w:val="single" w:sz="4" w:space="0" w:color="000000"/>
              <w:left w:val="single" w:sz="1" w:space="0" w:color="000000"/>
              <w:bottom w:val="single" w:sz="4" w:space="0" w:color="000000"/>
            </w:tcBorders>
            <w:shd w:val="clear" w:color="auto" w:fill="auto"/>
          </w:tcPr>
          <w:p w14:paraId="085883CF" w14:textId="77777777" w:rsidR="00AA7F46" w:rsidRDefault="00AA7F46" w:rsidP="00AA7F46">
            <w:r>
              <w:t>HB NY PR LUNCH C</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46C54230" w14:textId="77777777" w:rsidR="00AA7F46" w:rsidRDefault="00AA7F46" w:rsidP="00AA7F46">
            <w:pPr>
              <w:jc w:val="center"/>
            </w:pPr>
            <w:r w:rsidRPr="009825D6">
              <w:t>MNYNYHBB</w:t>
            </w:r>
          </w:p>
        </w:tc>
        <w:tc>
          <w:tcPr>
            <w:tcW w:w="873" w:type="dxa"/>
            <w:tcBorders>
              <w:top w:val="single" w:sz="4" w:space="0" w:color="000000"/>
              <w:left w:val="single" w:sz="1" w:space="0" w:color="000000"/>
              <w:bottom w:val="single" w:sz="4" w:space="0" w:color="000000"/>
            </w:tcBorders>
            <w:shd w:val="clear" w:color="auto" w:fill="auto"/>
          </w:tcPr>
          <w:p w14:paraId="188908CD" w14:textId="77777777" w:rsidR="00AA7F46" w:rsidRDefault="00AA7F46" w:rsidP="00AA7F46">
            <w:pPr>
              <w:jc w:val="center"/>
            </w:pPr>
            <w:r>
              <w:t>$44.92</w:t>
            </w:r>
          </w:p>
        </w:tc>
        <w:tc>
          <w:tcPr>
            <w:tcW w:w="824" w:type="dxa"/>
            <w:tcBorders>
              <w:top w:val="single" w:sz="4" w:space="0" w:color="000000"/>
              <w:left w:val="single" w:sz="1" w:space="0" w:color="000000"/>
              <w:bottom w:val="single" w:sz="4" w:space="0" w:color="000000"/>
            </w:tcBorders>
            <w:shd w:val="clear" w:color="auto" w:fill="auto"/>
          </w:tcPr>
          <w:p w14:paraId="5C236063" w14:textId="77777777" w:rsidR="00AA7F46" w:rsidRDefault="00AA7F46" w:rsidP="00AA7F46">
            <w:pPr>
              <w:jc w:val="center"/>
            </w:pPr>
            <w:r>
              <w:t>$50.50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54358D7B" w14:textId="77777777" w:rsidR="00AA7F46" w:rsidRDefault="00AA7F46" w:rsidP="00AA7F46">
            <w:pPr>
              <w:jc w:val="center"/>
            </w:pPr>
            <w:r>
              <w:t>$62.90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5818785" w14:textId="77777777" w:rsidR="00AA7F46" w:rsidRDefault="00AA7F46" w:rsidP="00AA7F46">
            <w:pPr>
              <w:jc w:val="center"/>
            </w:pPr>
            <w:r w:rsidRPr="009825D6">
              <w:t>$12.40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538B901" w14:textId="6A81024D" w:rsidR="00AA7F46" w:rsidRDefault="00AA7F46" w:rsidP="00AA7F46">
            <w:pPr>
              <w:jc w:val="center"/>
            </w:pPr>
            <w:r w:rsidRPr="0020549F">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1C1E4457" w14:textId="77777777" w:rsidR="00AA7F46" w:rsidRDefault="00AA7F46" w:rsidP="00AA7F46">
            <w:pPr>
              <w:jc w:val="center"/>
            </w:pPr>
            <w:r w:rsidRPr="009825D6">
              <w:t>12/31/25</w:t>
            </w:r>
          </w:p>
        </w:tc>
      </w:tr>
      <w:tr w:rsidR="00AA7F46" w:rsidRPr="005B719B" w14:paraId="59BD8FA0" w14:textId="77777777" w:rsidTr="005B719B">
        <w:trPr>
          <w:cantSplit/>
        </w:trPr>
        <w:tc>
          <w:tcPr>
            <w:tcW w:w="1124" w:type="dxa"/>
            <w:tcBorders>
              <w:top w:val="single" w:sz="4" w:space="0" w:color="000000"/>
              <w:left w:val="single" w:sz="1" w:space="0" w:color="000000"/>
              <w:bottom w:val="single" w:sz="4" w:space="0" w:color="000000"/>
            </w:tcBorders>
            <w:shd w:val="clear" w:color="auto" w:fill="auto"/>
          </w:tcPr>
          <w:p w14:paraId="7032247C" w14:textId="77777777" w:rsidR="00AA7F46" w:rsidRDefault="00AA7F46" w:rsidP="00AA7F46">
            <w:pPr>
              <w:jc w:val="center"/>
            </w:pPr>
            <w:r>
              <w:t>2500194V Exp: 2400624V</w:t>
            </w:r>
          </w:p>
        </w:tc>
        <w:tc>
          <w:tcPr>
            <w:tcW w:w="2272" w:type="dxa"/>
            <w:tcBorders>
              <w:top w:val="single" w:sz="4" w:space="0" w:color="000000"/>
              <w:left w:val="single" w:sz="1" w:space="0" w:color="000000"/>
              <w:bottom w:val="single" w:sz="4" w:space="0" w:color="000000"/>
            </w:tcBorders>
            <w:shd w:val="clear" w:color="auto" w:fill="auto"/>
          </w:tcPr>
          <w:p w14:paraId="4EAE9877" w14:textId="77777777" w:rsidR="00AA7F46" w:rsidRDefault="00AA7F46" w:rsidP="00AA7F46">
            <w:r>
              <w:t>HB NY PR LUNCH U3</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1B1BEAF8" w14:textId="77777777" w:rsidR="00AA7F46" w:rsidRDefault="00AA7F46" w:rsidP="00AA7F46">
            <w:pPr>
              <w:jc w:val="center"/>
            </w:pPr>
            <w:r w:rsidRPr="009825D6">
              <w:t>MNYNYHBC</w:t>
            </w:r>
          </w:p>
        </w:tc>
        <w:tc>
          <w:tcPr>
            <w:tcW w:w="873" w:type="dxa"/>
            <w:tcBorders>
              <w:top w:val="single" w:sz="4" w:space="0" w:color="000000"/>
              <w:left w:val="single" w:sz="1" w:space="0" w:color="000000"/>
              <w:bottom w:val="single" w:sz="4" w:space="0" w:color="000000"/>
            </w:tcBorders>
            <w:shd w:val="clear" w:color="auto" w:fill="auto"/>
          </w:tcPr>
          <w:p w14:paraId="1911E87D"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shd w:val="clear" w:color="auto" w:fill="auto"/>
          </w:tcPr>
          <w:p w14:paraId="5F10C652" w14:textId="77777777" w:rsidR="00AA7F46" w:rsidRDefault="00AA7F46" w:rsidP="00AA7F46">
            <w:pPr>
              <w:jc w:val="center"/>
            </w:pPr>
            <w:r>
              <w:t>$0.00</w:t>
            </w:r>
          </w:p>
        </w:tc>
        <w:tc>
          <w:tcPr>
            <w:tcW w:w="1027" w:type="dxa"/>
            <w:tcBorders>
              <w:top w:val="single" w:sz="4" w:space="0" w:color="000000"/>
              <w:left w:val="single" w:sz="1" w:space="0" w:color="000000"/>
              <w:bottom w:val="single" w:sz="4" w:space="0" w:color="000000"/>
              <w:right w:val="single" w:sz="1" w:space="0" w:color="000000"/>
            </w:tcBorders>
            <w:shd w:val="clear" w:color="auto" w:fill="auto"/>
          </w:tcPr>
          <w:p w14:paraId="2195197F"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FFFF194"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48E3AFCE" w14:textId="7301E6BC" w:rsidR="00AA7F46" w:rsidRDefault="00AA7F46" w:rsidP="00AA7F46">
            <w:pPr>
              <w:jc w:val="center"/>
            </w:pPr>
            <w:r w:rsidRPr="0020549F">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61DC412F" w14:textId="77777777" w:rsidR="00AA7F46" w:rsidRDefault="00AA7F46" w:rsidP="00AA7F46">
            <w:pPr>
              <w:jc w:val="center"/>
            </w:pPr>
            <w:r w:rsidRPr="009825D6">
              <w:t>12/31/25</w:t>
            </w:r>
          </w:p>
        </w:tc>
      </w:tr>
    </w:tbl>
    <w:p w14:paraId="583BC803" w14:textId="77777777" w:rsidR="005B719B" w:rsidRPr="009825D6" w:rsidRDefault="005B719B" w:rsidP="005B719B"/>
    <w:p w14:paraId="08750198" w14:textId="77777777" w:rsidR="005B719B" w:rsidRDefault="005B719B" w:rsidP="005B719B">
      <w:pPr>
        <w:suppressAutoHyphens w:val="0"/>
        <w:spacing w:after="240"/>
        <w:rPr>
          <w:rFonts w:eastAsia="Times New Roman"/>
          <w:lang w:eastAsia="en-US"/>
        </w:rPr>
      </w:pPr>
      <w:r>
        <w:rPr>
          <w:rFonts w:eastAsia="Times New Roman"/>
          <w:b/>
          <w:bCs/>
          <w:u w:val="single"/>
          <w:lang w:eastAsia="en-US"/>
        </w:rPr>
        <w:t xml:space="preserve">BATEAUX NEW YORK PREMIER LUNCH CRUISE </w:t>
      </w:r>
    </w:p>
    <w:p w14:paraId="0BCAEA48" w14:textId="77777777" w:rsidR="005B719B" w:rsidRDefault="005B719B" w:rsidP="005B719B">
      <w:pPr>
        <w:suppressAutoHyphens w:val="0"/>
        <w:spacing w:before="240" w:after="240"/>
        <w:rPr>
          <w:rFonts w:eastAsia="Times New Roman"/>
          <w:lang w:eastAsia="en-US"/>
        </w:rPr>
      </w:pPr>
      <w:hyperlink r:id="rId47" w:history="1">
        <w:r>
          <w:rPr>
            <w:rFonts w:eastAsia="Times New Roman"/>
            <w:color w:val="0000EE"/>
            <w:u w:val="single" w:color="0000EE"/>
            <w:lang w:eastAsia="en-US"/>
          </w:rPr>
          <w:t>https://www.cityexperiences.com/new-york/city-cruises/bateaux-luxury-sightseeing-lunch-cruise</w:t>
        </w:r>
      </w:hyperlink>
    </w:p>
    <w:p w14:paraId="028A7944" w14:textId="77777777" w:rsidR="005B719B" w:rsidRDefault="005B719B" w:rsidP="005B719B">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The Bateaux New York is an unforgettably elegant experience. Join us on the East and Hudson Rivers to see iconic views of this famous city from our glass-enclosed deck. Inspired by European design, your cruise on the Bateaux offers a new, luxurious perspective from the water.</w:t>
      </w:r>
    </w:p>
    <w:p w14:paraId="155AE685" w14:textId="77777777" w:rsidR="005B719B" w:rsidRDefault="005B719B" w:rsidP="005B719B">
      <w:pPr>
        <w:suppressAutoHyphens w:val="0"/>
        <w:spacing w:before="240" w:after="240"/>
        <w:rPr>
          <w:rFonts w:eastAsia="Times New Roman"/>
          <w:lang w:eastAsia="en-US"/>
        </w:rPr>
      </w:pPr>
      <w:r>
        <w:rPr>
          <w:rFonts w:eastAsia="Times New Roman"/>
          <w:lang w:eastAsia="en-US"/>
        </w:rPr>
        <w:t>No matter the occasion, a lunch cruise in New York City is sure to create an unforgettable day. Dine the day away with friends and family and soak in New York’s iconic skyline views. </w:t>
      </w:r>
    </w:p>
    <w:p w14:paraId="5B4A345D" w14:textId="77777777" w:rsidR="005B719B" w:rsidRDefault="005B719B" w:rsidP="005B719B">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Includes</w:t>
      </w:r>
    </w:p>
    <w:p w14:paraId="48C7BF88" w14:textId="77777777" w:rsidR="005B719B" w:rsidRDefault="005B719B" w:rsidP="005B719B">
      <w:pPr>
        <w:numPr>
          <w:ilvl w:val="0"/>
          <w:numId w:val="47"/>
        </w:numPr>
        <w:suppressAutoHyphens w:val="0"/>
        <w:spacing w:before="240"/>
        <w:ind w:hanging="210"/>
        <w:rPr>
          <w:rFonts w:eastAsia="Times New Roman"/>
          <w:lang w:eastAsia="en-US"/>
        </w:rPr>
      </w:pPr>
      <w:r>
        <w:rPr>
          <w:rFonts w:eastAsia="Times New Roman"/>
          <w:lang w:eastAsia="en-US"/>
        </w:rPr>
        <w:t>Two-hour lunch cruise on the East and Hudson Rivers</w:t>
      </w:r>
    </w:p>
    <w:p w14:paraId="320BA5E4"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Delicious plated lunch with freshly prepared entrees, salads and desserts</w:t>
      </w:r>
    </w:p>
    <w:p w14:paraId="03E7DB5F"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0D7802F"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165D7F84"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fully glass-enclosed deck</w:t>
      </w:r>
    </w:p>
    <w:p w14:paraId="1BF1A8EC" w14:textId="77777777" w:rsidR="005B719B" w:rsidRDefault="005B719B" w:rsidP="005B719B">
      <w:pPr>
        <w:numPr>
          <w:ilvl w:val="0"/>
          <w:numId w:val="1"/>
        </w:numPr>
        <w:suppressAutoHyphens w:val="0"/>
        <w:spacing w:after="240"/>
        <w:ind w:hanging="210"/>
        <w:rPr>
          <w:rFonts w:eastAsia="Times New Roman"/>
          <w:lang w:eastAsia="en-US"/>
        </w:rPr>
      </w:pPr>
      <w:r>
        <w:rPr>
          <w:rFonts w:eastAsia="Times New Roman"/>
          <w:lang w:eastAsia="en-US"/>
        </w:rPr>
        <w:t>Curated music and light narration with live pianist </w:t>
      </w:r>
    </w:p>
    <w:p w14:paraId="20EA2188" w14:textId="77777777" w:rsidR="005B719B" w:rsidRDefault="005B719B" w:rsidP="005B719B">
      <w:pPr>
        <w:suppressAutoHyphens w:val="0"/>
        <w:spacing w:before="240" w:after="240"/>
        <w:rPr>
          <w:rFonts w:eastAsia="Times New Roman"/>
          <w:lang w:eastAsia="en-US"/>
        </w:rPr>
      </w:pPr>
      <w:r>
        <w:rPr>
          <w:rFonts w:eastAsia="Times New Roman"/>
          <w:b/>
          <w:bCs/>
          <w:lang w:eastAsia="en-US"/>
        </w:rPr>
        <w:t>Schedule</w:t>
      </w:r>
      <w:r>
        <w:rPr>
          <w:rFonts w:eastAsia="Times New Roman"/>
          <w:b/>
          <w:bCs/>
          <w:lang w:eastAsia="en-US"/>
        </w:rPr>
        <w:br/>
      </w:r>
      <w:r>
        <w:rPr>
          <w:rFonts w:eastAsia="Times New Roman"/>
          <w:lang w:eastAsia="en-US"/>
        </w:rPr>
        <w:t>Board: 11:30am   | Cruise: 12:00pm – 2:00pm</w:t>
      </w:r>
      <w:r>
        <w:rPr>
          <w:rFonts w:eastAsia="Times New Roman"/>
          <w:lang w:eastAsia="en-US"/>
        </w:rPr>
        <w:br/>
      </w:r>
      <w:r>
        <w:rPr>
          <w:rFonts w:eastAsia="Times New Roman"/>
          <w:lang w:eastAsia="en-US"/>
        </w:rPr>
        <w:br/>
      </w:r>
      <w:r>
        <w:rPr>
          <w:rFonts w:eastAsia="Times New Roman"/>
          <w:b/>
          <w:bCs/>
          <w:lang w:eastAsia="en-US"/>
        </w:rPr>
        <w:lastRenderedPageBreak/>
        <w:t>Where to Meet</w:t>
      </w:r>
      <w:r>
        <w:rPr>
          <w:rFonts w:eastAsia="Times New Roman"/>
          <w:b/>
          <w:bCs/>
          <w:lang w:eastAsia="en-US"/>
        </w:rPr>
        <w:br/>
      </w:r>
      <w:r>
        <w:rPr>
          <w:rFonts w:eastAsia="Times New Roman"/>
          <w:lang w:eastAsia="en-US"/>
        </w:rPr>
        <w:t>Departing from Pier 61, Chelsea Piers | West 23rd and 12th Ave, New York, New York. </w:t>
      </w:r>
    </w:p>
    <w:p w14:paraId="51150FEF" w14:textId="77777777" w:rsidR="005B719B" w:rsidRDefault="005B719B" w:rsidP="005B719B">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30112023" w14:textId="77777777" w:rsidR="005B719B" w:rsidRDefault="005B719B" w:rsidP="005B719B">
      <w:pPr>
        <w:suppressAutoHyphens w:val="0"/>
        <w:spacing w:before="240" w:after="240"/>
        <w:rPr>
          <w:rFonts w:eastAsia="Times New Roman"/>
          <w:lang w:eastAsia="en-US"/>
        </w:rPr>
      </w:pPr>
      <w:r>
        <w:rPr>
          <w:rFonts w:eastAsia="Times New Roman"/>
          <w:lang w:eastAsia="en-US"/>
        </w:rPr>
        <w:t>Semi-Formal</w:t>
      </w:r>
    </w:p>
    <w:p w14:paraId="1C0AB02A" w14:textId="77777777" w:rsidR="005B719B" w:rsidRDefault="005B719B" w:rsidP="005B719B">
      <w:pPr>
        <w:suppressAutoHyphens w:val="0"/>
        <w:spacing w:before="240" w:after="240"/>
        <w:rPr>
          <w:rFonts w:eastAsia="Times New Roman"/>
          <w:lang w:eastAsia="en-US"/>
        </w:rPr>
      </w:pPr>
      <w:r>
        <w:rPr>
          <w:rFonts w:eastAsia="Times New Roman"/>
          <w:lang w:eastAsia="en-US"/>
        </w:rPr>
        <w:t>Bateaux New York is your excuse to dress up! We encourage semi-formal attire (dressy separates: slacks, button-ups, dresses) for your day on the water. </w:t>
      </w:r>
    </w:p>
    <w:p w14:paraId="6114FFBE" w14:textId="77777777" w:rsidR="005B719B" w:rsidRDefault="005B719B" w:rsidP="005B719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7DA3F69C" w14:textId="77777777" w:rsidR="007C0ED5" w:rsidRDefault="007C0ED5"/>
    <w:p w14:paraId="1638AFAB" w14:textId="77777777" w:rsidR="005B719B" w:rsidRDefault="005B719B"/>
    <w:p w14:paraId="17B7E34E" w14:textId="77777777" w:rsidR="005B719B" w:rsidRDefault="005B719B" w:rsidP="005B719B">
      <w:pPr>
        <w:rPr>
          <w:b/>
          <w:bCs/>
          <w:color w:val="222222"/>
        </w:rPr>
      </w:pPr>
      <w:r>
        <w:rPr>
          <w:b/>
          <w:bCs/>
          <w:color w:val="222222"/>
        </w:rPr>
        <w:t>*Customer Savings is based up to the highest dynamic pricing rate where applicable at time of contract execution.</w:t>
      </w:r>
    </w:p>
    <w:p w14:paraId="0497D2F3" w14:textId="77777777" w:rsidR="005B719B" w:rsidRDefault="005B719B" w:rsidP="005B719B">
      <w:pPr>
        <w:rPr>
          <w:b/>
          <w:bCs/>
          <w:color w:val="222222"/>
        </w:rPr>
      </w:pPr>
    </w:p>
    <w:p w14:paraId="4F845CD0" w14:textId="77777777" w:rsidR="005B719B" w:rsidRDefault="005B719B" w:rsidP="005B719B">
      <w:pPr>
        <w:rPr>
          <w:rFonts w:eastAsia="Calibri"/>
          <w:b/>
          <w:bCs/>
          <w:color w:val="222222"/>
          <w:lang w:eastAsia="en-US"/>
        </w:rPr>
      </w:pPr>
      <w:r>
        <w:rPr>
          <w:b/>
          <w:bCs/>
          <w:color w:val="222222"/>
        </w:rPr>
        <w:t>====================================</w:t>
      </w:r>
    </w:p>
    <w:p w14:paraId="23E97BAB" w14:textId="77777777" w:rsidR="005B719B" w:rsidRDefault="005B719B" w:rsidP="005B719B">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F3A1C5F" w14:textId="77777777" w:rsidR="005B719B" w:rsidRDefault="005B719B" w:rsidP="005B719B">
      <w:pPr>
        <w:shd w:val="clear" w:color="auto" w:fill="FFFFFF"/>
        <w:rPr>
          <w:b/>
          <w:bCs/>
          <w:color w:val="222222"/>
          <w:lang w:eastAsia="en-US"/>
        </w:rPr>
      </w:pPr>
      <w:r>
        <w:rPr>
          <w:b/>
          <w:bCs/>
          <w:color w:val="222222"/>
        </w:rPr>
        <w:t>====================================</w:t>
      </w:r>
    </w:p>
    <w:p w14:paraId="035F4CC5" w14:textId="77777777" w:rsidR="005B719B" w:rsidRDefault="005B719B" w:rsidP="005B719B">
      <w:pPr>
        <w:shd w:val="clear" w:color="auto" w:fill="FFFFFF"/>
        <w:rPr>
          <w:color w:val="222222"/>
        </w:rPr>
      </w:pPr>
      <w:r>
        <w:rPr>
          <w:color w:val="222222"/>
        </w:rPr>
        <w:t>Pricing subject to change at vendors request.</w:t>
      </w:r>
    </w:p>
    <w:p w14:paraId="7A10D663" w14:textId="77777777" w:rsidR="005B719B" w:rsidRDefault="005B719B" w:rsidP="005B719B">
      <w:pPr>
        <w:shd w:val="clear" w:color="auto" w:fill="FFFFFF"/>
        <w:rPr>
          <w:b/>
          <w:bCs/>
          <w:color w:val="222222"/>
        </w:rPr>
      </w:pPr>
      <w:r>
        <w:rPr>
          <w:b/>
          <w:bCs/>
          <w:color w:val="222222"/>
        </w:rPr>
        <w:t>====================================</w:t>
      </w:r>
    </w:p>
    <w:p w14:paraId="72FD9656" w14:textId="77777777" w:rsidR="005B719B" w:rsidRDefault="005B719B" w:rsidP="005B719B">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057D638C" w14:textId="77777777" w:rsidR="005B719B" w:rsidRDefault="005B719B" w:rsidP="005B719B">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3660A08A" w14:textId="77777777" w:rsidR="005B719B" w:rsidRDefault="005B719B" w:rsidP="005B719B">
      <w:pPr>
        <w:shd w:val="clear" w:color="auto" w:fill="FFFFFF"/>
        <w:rPr>
          <w:color w:val="222222"/>
        </w:rPr>
      </w:pPr>
      <w:r>
        <w:rPr>
          <w:color w:val="222222"/>
        </w:rPr>
        <w:t>The POC's are receiving this at the same time as you and need time to upload info and create/activate buttons.</w:t>
      </w:r>
    </w:p>
    <w:p w14:paraId="33FBAE31" w14:textId="77777777" w:rsidR="005B719B" w:rsidRDefault="005B719B"/>
    <w:sectPr w:rsidR="005B719B" w:rsidSect="005C60A1">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hybridMultilevel"/>
    <w:tmpl w:val="000000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00000004"/>
    <w:multiLevelType w:val="hybridMultilevel"/>
    <w:tmpl w:val="0000000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057DF57C"/>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 w15:restartNumberingAfterBreak="0">
    <w:nsid w:val="070854C2"/>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0D760BB6"/>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 w15:restartNumberingAfterBreak="0">
    <w:nsid w:val="0DFBCE5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8" w15:restartNumberingAfterBreak="0">
    <w:nsid w:val="10CB091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9" w15:restartNumberingAfterBreak="0">
    <w:nsid w:val="1B6DD9D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0" w15:restartNumberingAfterBreak="0">
    <w:nsid w:val="1E0E461D"/>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 w15:restartNumberingAfterBreak="0">
    <w:nsid w:val="1FD419F5"/>
    <w:multiLevelType w:val="hybridMultilevel"/>
    <w:tmpl w:val="000000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 w15:restartNumberingAfterBreak="0">
    <w:nsid w:val="201E3C2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 w15:restartNumberingAfterBreak="0">
    <w:nsid w:val="2678FAF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 w15:restartNumberingAfterBreak="0">
    <w:nsid w:val="28498062"/>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 w15:restartNumberingAfterBreak="0">
    <w:nsid w:val="2854BC0D"/>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 w15:restartNumberingAfterBreak="0">
    <w:nsid w:val="29995D33"/>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 w15:restartNumberingAfterBreak="0">
    <w:nsid w:val="2A2D08A9"/>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 w15:restartNumberingAfterBreak="0">
    <w:nsid w:val="2ADFD29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 w15:restartNumberingAfterBreak="0">
    <w:nsid w:val="2B6C502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 w15:restartNumberingAfterBreak="0">
    <w:nsid w:val="32C91BF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 w15:restartNumberingAfterBreak="0">
    <w:nsid w:val="3507406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 w15:restartNumberingAfterBreak="0">
    <w:nsid w:val="35305813"/>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 w15:restartNumberingAfterBreak="0">
    <w:nsid w:val="35491B25"/>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 w15:restartNumberingAfterBreak="0">
    <w:nsid w:val="39ACD221"/>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 w15:restartNumberingAfterBreak="0">
    <w:nsid w:val="3BD8896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 w15:restartNumberingAfterBreak="0">
    <w:nsid w:val="3D1FD96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 w15:restartNumberingAfterBreak="0">
    <w:nsid w:val="3FF3703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 w15:restartNumberingAfterBreak="0">
    <w:nsid w:val="486DF3D2"/>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9" w15:restartNumberingAfterBreak="0">
    <w:nsid w:val="4BB8A06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 w15:restartNumberingAfterBreak="0">
    <w:nsid w:val="4D019016"/>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 w15:restartNumberingAfterBreak="0">
    <w:nsid w:val="4DF246B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2" w15:restartNumberingAfterBreak="0">
    <w:nsid w:val="5750DA90"/>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3" w15:restartNumberingAfterBreak="0">
    <w:nsid w:val="605BEF5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4" w15:restartNumberingAfterBreak="0">
    <w:nsid w:val="623588C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5" w15:restartNumberingAfterBreak="0">
    <w:nsid w:val="627D8F07"/>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6" w15:restartNumberingAfterBreak="0">
    <w:nsid w:val="6824605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7" w15:restartNumberingAfterBreak="0">
    <w:nsid w:val="68BBBC9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8" w15:restartNumberingAfterBreak="0">
    <w:nsid w:val="6B93224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9" w15:restartNumberingAfterBreak="0">
    <w:nsid w:val="6BA87BD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0" w15:restartNumberingAfterBreak="0">
    <w:nsid w:val="6CC15A04"/>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1" w15:restartNumberingAfterBreak="0">
    <w:nsid w:val="721846D4"/>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2" w15:restartNumberingAfterBreak="0">
    <w:nsid w:val="755E3D2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3" w15:restartNumberingAfterBreak="0">
    <w:nsid w:val="757D0EE8"/>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4" w15:restartNumberingAfterBreak="0">
    <w:nsid w:val="7BFA9891"/>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5" w15:restartNumberingAfterBreak="0">
    <w:nsid w:val="7C3408DE"/>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6" w15:restartNumberingAfterBreak="0">
    <w:nsid w:val="7C4E4AC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1813789957">
    <w:abstractNumId w:val="0"/>
  </w:num>
  <w:num w:numId="2" w16cid:durableId="1502233211">
    <w:abstractNumId w:val="6"/>
  </w:num>
  <w:num w:numId="3" w16cid:durableId="1254439383">
    <w:abstractNumId w:val="1"/>
  </w:num>
  <w:num w:numId="4" w16cid:durableId="1399206118">
    <w:abstractNumId w:val="19"/>
  </w:num>
  <w:num w:numId="5" w16cid:durableId="1541437516">
    <w:abstractNumId w:val="43"/>
  </w:num>
  <w:num w:numId="6" w16cid:durableId="1096558684">
    <w:abstractNumId w:val="9"/>
  </w:num>
  <w:num w:numId="7" w16cid:durableId="1575698065">
    <w:abstractNumId w:val="45"/>
  </w:num>
  <w:num w:numId="8" w16cid:durableId="908928902">
    <w:abstractNumId w:val="38"/>
  </w:num>
  <w:num w:numId="9" w16cid:durableId="1036931696">
    <w:abstractNumId w:val="8"/>
  </w:num>
  <w:num w:numId="10" w16cid:durableId="933514099">
    <w:abstractNumId w:val="4"/>
  </w:num>
  <w:num w:numId="11" w16cid:durableId="1122382519">
    <w:abstractNumId w:val="31"/>
  </w:num>
  <w:num w:numId="12" w16cid:durableId="203254257">
    <w:abstractNumId w:val="22"/>
  </w:num>
  <w:num w:numId="13" w16cid:durableId="1362318131">
    <w:abstractNumId w:val="20"/>
  </w:num>
  <w:num w:numId="14" w16cid:durableId="1943757090">
    <w:abstractNumId w:val="25"/>
  </w:num>
  <w:num w:numId="15" w16cid:durableId="1749841359">
    <w:abstractNumId w:val="40"/>
  </w:num>
  <w:num w:numId="16" w16cid:durableId="640354195">
    <w:abstractNumId w:val="11"/>
  </w:num>
  <w:num w:numId="17" w16cid:durableId="717974153">
    <w:abstractNumId w:val="3"/>
  </w:num>
  <w:num w:numId="18" w16cid:durableId="576018546">
    <w:abstractNumId w:val="28"/>
  </w:num>
  <w:num w:numId="19" w16cid:durableId="1217164104">
    <w:abstractNumId w:val="29"/>
  </w:num>
  <w:num w:numId="20" w16cid:durableId="336881866">
    <w:abstractNumId w:val="16"/>
  </w:num>
  <w:num w:numId="21" w16cid:durableId="1281188436">
    <w:abstractNumId w:val="39"/>
  </w:num>
  <w:num w:numId="22" w16cid:durableId="1262302215">
    <w:abstractNumId w:val="10"/>
  </w:num>
  <w:num w:numId="23" w16cid:durableId="1662849868">
    <w:abstractNumId w:val="12"/>
  </w:num>
  <w:num w:numId="24" w16cid:durableId="1484275905">
    <w:abstractNumId w:val="14"/>
  </w:num>
  <w:num w:numId="25" w16cid:durableId="90009899">
    <w:abstractNumId w:val="23"/>
  </w:num>
  <w:num w:numId="26" w16cid:durableId="722605733">
    <w:abstractNumId w:val="42"/>
  </w:num>
  <w:num w:numId="27" w16cid:durableId="1932618874">
    <w:abstractNumId w:val="41"/>
  </w:num>
  <w:num w:numId="28" w16cid:durableId="1913421243">
    <w:abstractNumId w:val="21"/>
  </w:num>
  <w:num w:numId="29" w16cid:durableId="840436003">
    <w:abstractNumId w:val="44"/>
  </w:num>
  <w:num w:numId="30" w16cid:durableId="1876233846">
    <w:abstractNumId w:val="18"/>
  </w:num>
  <w:num w:numId="31" w16cid:durableId="264117282">
    <w:abstractNumId w:val="15"/>
  </w:num>
  <w:num w:numId="32" w16cid:durableId="1376538985">
    <w:abstractNumId w:val="13"/>
  </w:num>
  <w:num w:numId="33" w16cid:durableId="1499150753">
    <w:abstractNumId w:val="32"/>
  </w:num>
  <w:num w:numId="34" w16cid:durableId="716701739">
    <w:abstractNumId w:val="36"/>
  </w:num>
  <w:num w:numId="35" w16cid:durableId="1159464478">
    <w:abstractNumId w:val="35"/>
  </w:num>
  <w:num w:numId="36" w16cid:durableId="2010597045">
    <w:abstractNumId w:val="34"/>
  </w:num>
  <w:num w:numId="37" w16cid:durableId="1127819074">
    <w:abstractNumId w:val="26"/>
  </w:num>
  <w:num w:numId="38" w16cid:durableId="1743406156">
    <w:abstractNumId w:val="2"/>
  </w:num>
  <w:num w:numId="39" w16cid:durableId="1031495248">
    <w:abstractNumId w:val="27"/>
  </w:num>
  <w:num w:numId="40" w16cid:durableId="472253369">
    <w:abstractNumId w:val="37"/>
  </w:num>
  <w:num w:numId="41" w16cid:durableId="328404829">
    <w:abstractNumId w:val="30"/>
  </w:num>
  <w:num w:numId="42" w16cid:durableId="924991930">
    <w:abstractNumId w:val="7"/>
  </w:num>
  <w:num w:numId="43" w16cid:durableId="973221656">
    <w:abstractNumId w:val="24"/>
  </w:num>
  <w:num w:numId="44" w16cid:durableId="1723362020">
    <w:abstractNumId w:val="46"/>
  </w:num>
  <w:num w:numId="45" w16cid:durableId="827938803">
    <w:abstractNumId w:val="17"/>
  </w:num>
  <w:num w:numId="46" w16cid:durableId="1006008887">
    <w:abstractNumId w:val="33"/>
  </w:num>
  <w:num w:numId="47" w16cid:durableId="10228953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0A1"/>
    <w:rsid w:val="00087233"/>
    <w:rsid w:val="000A73F3"/>
    <w:rsid w:val="000F010E"/>
    <w:rsid w:val="001B03EC"/>
    <w:rsid w:val="001E5021"/>
    <w:rsid w:val="00306811"/>
    <w:rsid w:val="00337127"/>
    <w:rsid w:val="004826FF"/>
    <w:rsid w:val="004F0E9F"/>
    <w:rsid w:val="005B719B"/>
    <w:rsid w:val="005C60A1"/>
    <w:rsid w:val="005F62A2"/>
    <w:rsid w:val="006128FD"/>
    <w:rsid w:val="00615941"/>
    <w:rsid w:val="006531BD"/>
    <w:rsid w:val="0066080C"/>
    <w:rsid w:val="00681DA0"/>
    <w:rsid w:val="007272E3"/>
    <w:rsid w:val="00732688"/>
    <w:rsid w:val="0076677E"/>
    <w:rsid w:val="007C0ED5"/>
    <w:rsid w:val="007F56BE"/>
    <w:rsid w:val="00835891"/>
    <w:rsid w:val="00861C9E"/>
    <w:rsid w:val="008C35A6"/>
    <w:rsid w:val="00920F52"/>
    <w:rsid w:val="009F07EF"/>
    <w:rsid w:val="00A33844"/>
    <w:rsid w:val="00AA7F46"/>
    <w:rsid w:val="00AE3D3B"/>
    <w:rsid w:val="00B33D97"/>
    <w:rsid w:val="00B87FFA"/>
    <w:rsid w:val="00B96C1A"/>
    <w:rsid w:val="00BC7F85"/>
    <w:rsid w:val="00BD51CD"/>
    <w:rsid w:val="00BD55F4"/>
    <w:rsid w:val="00BE16ED"/>
    <w:rsid w:val="00C85EED"/>
    <w:rsid w:val="00CA0784"/>
    <w:rsid w:val="00D13980"/>
    <w:rsid w:val="00D25597"/>
    <w:rsid w:val="00D27C8A"/>
    <w:rsid w:val="00DB4177"/>
    <w:rsid w:val="00E62221"/>
    <w:rsid w:val="00E8451A"/>
    <w:rsid w:val="00EE1C38"/>
    <w:rsid w:val="00F021AC"/>
    <w:rsid w:val="00F226BB"/>
    <w:rsid w:val="00F646BC"/>
    <w:rsid w:val="00F708A3"/>
    <w:rsid w:val="00FC5F14"/>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A6DDA"/>
  <w15:chartTrackingRefBased/>
  <w15:docId w15:val="{4A59AB78-6255-4485-A7A5-EE072CA49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60A1"/>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ityexperiences.com/norfolk/city-cruises/sightseeing-lunch-cruise" TargetMode="External"/><Relationship Id="rId18" Type="http://schemas.openxmlformats.org/officeDocument/2006/relationships/hyperlink" Target="https://www.google.com/maps/place/580+Water+St+SW,+Washington,+DC+20024/@38.8748704,-77.0232494,17z/data=!3m1!4b1!4m5!3m4!1s0x89b7b77a648187cb:0xfbe06837b60442eb!8m2!3d38.8748704!4d-77.0210607" TargetMode="External"/><Relationship Id="rId26" Type="http://schemas.openxmlformats.org/officeDocument/2006/relationships/hyperlink" Target="https://www.google.com/maps/place/580+Water+St+SW,+Washington,+DC+20024/@38.8748746,-77.0232494,17z/data=!3m1!4b1!4m5!3m4!1s0x89b7b77a648187cb:0xfbe06837b60442eb!8m2!3d38.8748704!4d-77.0210607" TargetMode="External"/><Relationship Id="rId39" Type="http://schemas.openxmlformats.org/officeDocument/2006/relationships/hyperlink" Target="https://www.cityexperiences.com/chicago/city-cruises/dinner-cruise-chicago-river" TargetMode="External"/><Relationship Id="rId21" Type="http://schemas.openxmlformats.org/officeDocument/2006/relationships/hyperlink" Target="https://www.cityexperiences.com/washington-dc/city-cruises/hornblower-odyssey-dinner-cruise/" TargetMode="External"/><Relationship Id="rId34" Type="http://schemas.openxmlformats.org/officeDocument/2006/relationships/hyperlink" Target="https://www.cityexperiences.com/chicago/city-cruises/architecture-cruise-brunch-chicago-river/?_ga=2.22164027.147140049.1658161352-1170690998.1658161352" TargetMode="External"/><Relationship Id="rId42" Type="http://schemas.openxmlformats.org/officeDocument/2006/relationships/hyperlink" Target="https://www.cityexperiences.com/baltimore/city-cruises/hornblower-spirit-dinner-cruise" TargetMode="External"/><Relationship Id="rId47" Type="http://schemas.openxmlformats.org/officeDocument/2006/relationships/hyperlink" Target="https://www.cityexperiences.com/new-york/city-cruises/bateaux-luxury-sightseeing-lunch-cruise"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cityexperiences.com/new-york/city-cruises/nj-statue-of-liberty-lunch-cruise" TargetMode="External"/><Relationship Id="rId29" Type="http://schemas.openxmlformats.org/officeDocument/2006/relationships/hyperlink" Target="https://www.cityexperiences.com/chicago/city-cruises/chicago-river-lake-architecture-boat-tour" TargetMode="External"/><Relationship Id="rId11" Type="http://schemas.openxmlformats.org/officeDocument/2006/relationships/hyperlink" Target="https://www.cityexperiences.com/norfolk/city-cruises/spirit-mimosa-brunch-cruise" TargetMode="External"/><Relationship Id="rId24" Type="http://schemas.openxmlformats.org/officeDocument/2006/relationships/hyperlink" Target="https://www.google.com/maps/place/1000+Water+St+SW,+Washington,+DC+20024/@38.8796778,-77.0271208,17z/data=!3m1!4b1!4m5!3m4!1s0x89b7b7769639003f:0x43a95940d4070987!8m2!3d38.8796736!4d-77.0249321" TargetMode="External"/><Relationship Id="rId32" Type="http://schemas.openxmlformats.org/officeDocument/2006/relationships/hyperlink" Target="https://www.cityexperiences.com/chicago/city-cruises/premier-lunch-cruise-on-lake-michigan" TargetMode="External"/><Relationship Id="rId37" Type="http://schemas.openxmlformats.org/officeDocument/2006/relationships/hyperlink" Target="https://www.cityexperiences.com/chicago/city-cruises/architecture-cruise-brunch-chicago-river/?_ga=2.22164027.147140049.1658161352-1170690998.1658161352" TargetMode="External"/><Relationship Id="rId40" Type="http://schemas.openxmlformats.org/officeDocument/2006/relationships/hyperlink" Target="https://www.cityexperiences.com/boston/city-cruises/signature-brunch-cruise" TargetMode="External"/><Relationship Id="rId45" Type="http://schemas.openxmlformats.org/officeDocument/2006/relationships/hyperlink" Target="https://www.cityexperiences.com/new-york/city-cruises/bateaux-bottomless-mimosa-brunch" TargetMode="External"/><Relationship Id="rId5" Type="http://schemas.openxmlformats.org/officeDocument/2006/relationships/styles" Target="styles.xml"/><Relationship Id="rId15" Type="http://schemas.openxmlformats.org/officeDocument/2006/relationships/hyperlink" Target="https://www.cityexperiences.com/new-york/city-cruises/dinner-cruise-new-jersey" TargetMode="External"/><Relationship Id="rId23" Type="http://schemas.openxmlformats.org/officeDocument/2006/relationships/hyperlink" Target="https://www.google.com/maps/place/1100+4th+St+SW+Garage/@38.8780278,-77.0172811,15z/data=!4m5!3m4!1s0x0:0xa18193233dfb7b55!8m2!3d38.8780376!4d-77.0173388" TargetMode="External"/><Relationship Id="rId28" Type="http://schemas.openxmlformats.org/officeDocument/2006/relationships/hyperlink" Target="https://www.google.com/maps/place/1000+Water+St+SW,+Washington,+DC+20024/@38.8796778,-77.0271208,17z/data=!3m1!4b1!4m5!3m4!1s0x89b7b7769639003f:0x43a95940d4070987!8m2!3d38.8796736!4d-77.0249321" TargetMode="External"/><Relationship Id="rId36" Type="http://schemas.openxmlformats.org/officeDocument/2006/relationships/hyperlink" Target="https://www.cityexperiences.com/chicago/city-cruises/architecture-cruise-brunch-chicago-river/?_ga=2.22164027.147140049.1658161352-1170690998.1658161352" TargetMode="External"/><Relationship Id="rId49" Type="http://schemas.openxmlformats.org/officeDocument/2006/relationships/theme" Target="theme/theme1.xml"/><Relationship Id="rId10" Type="http://schemas.openxmlformats.org/officeDocument/2006/relationships/hyperlink" Target="https://www.cityexperiences.com/philadelphia/city-cruises/skyline-lunch-cruise" TargetMode="External"/><Relationship Id="rId19" Type="http://schemas.openxmlformats.org/officeDocument/2006/relationships/hyperlink" Target="https://www.google.com/maps/place/1100+4th+St+SW+Garage/@38.8780278,-77.0172811,15z/data=!4m5!3m4!1s0x0:0xa18193233dfb7b55!8m2!3d38.8780376!4d-77.0173388" TargetMode="External"/><Relationship Id="rId31" Type="http://schemas.openxmlformats.org/officeDocument/2006/relationships/hyperlink" Target="https://www.cityexperiences.com/chicago/city-cruises/lake-michigan-dinner-cruise" TargetMode="External"/><Relationship Id="rId44" Type="http://schemas.openxmlformats.org/officeDocument/2006/relationships/hyperlink" Target="https://www.cityexperiences.com/baltimore/city-cruises/harbor-views-lunch-cruise" TargetMode="External"/><Relationship Id="rId4" Type="http://schemas.openxmlformats.org/officeDocument/2006/relationships/numbering" Target="numbering.xml"/><Relationship Id="rId9" Type="http://schemas.openxmlformats.org/officeDocument/2006/relationships/hyperlink" Target="https://www.cityexperiences.com/philadelphia/city-cruises/spirit-dinner-cruise" TargetMode="External"/><Relationship Id="rId14" Type="http://schemas.openxmlformats.org/officeDocument/2006/relationships/hyperlink" Target="https://www.cityexperiences.com/new-jersey/city-cruises/new-jersey-signature-brunch-cruise" TargetMode="External"/><Relationship Id="rId22" Type="http://schemas.openxmlformats.org/officeDocument/2006/relationships/hyperlink" Target="https://www.google.com/maps/place/580+Water+St+SW,+Washington,+DC+20024/@38.8748746,-77.0232494,17z/data=!3m1!4b1!4m5!3m4!1s0x89b7b77a648187cb:0xfbe06837b60442eb!8m2!3d38.8748704!4d-77.0210607" TargetMode="External"/><Relationship Id="rId27" Type="http://schemas.openxmlformats.org/officeDocument/2006/relationships/hyperlink" Target="https://www.google.com/maps/place/1100+4th+St+SW+Garage/@38.8780278,-77.0172811,15z/data=!4m5!3m4!1s0x0:0xa18193233dfb7b55!8m2!3d38.8780376!4d-77.0173388" TargetMode="External"/><Relationship Id="rId30" Type="http://schemas.openxmlformats.org/officeDocument/2006/relationships/hyperlink" Target="https://www.cityexperiences.com/chicago/city-cruises/lake-sunday-brunch-on-lake-michigan" TargetMode="External"/><Relationship Id="rId35" Type="http://schemas.openxmlformats.org/officeDocument/2006/relationships/hyperlink" Target="https://www.cityexperiences.com/chicago/city-cruises/architecture-cruise-brunch-chicago-river/?_ga=2.22164027.147140049.1658161352-1170690998.1658161352" TargetMode="External"/><Relationship Id="rId43" Type="http://schemas.openxmlformats.org/officeDocument/2006/relationships/hyperlink" Target="https://www.cityexperiences.com/baltimore/city-cruises/inner-harbor-sightseeing-cruise" TargetMode="External"/><Relationship Id="rId48" Type="http://schemas.openxmlformats.org/officeDocument/2006/relationships/fontTable" Target="fontTable.xml"/><Relationship Id="rId8" Type="http://schemas.openxmlformats.org/officeDocument/2006/relationships/hyperlink" Target="https://www.cityexperiences.com/philadelphia/city-cruises/brunch-cruise" TargetMode="External"/><Relationship Id="rId3" Type="http://schemas.openxmlformats.org/officeDocument/2006/relationships/customXml" Target="../customXml/item3.xml"/><Relationship Id="rId12" Type="http://schemas.openxmlformats.org/officeDocument/2006/relationships/hyperlink" Target="https://www.cityexperiences.com/norfolk/city-cruises/spirit-dinner-cruise" TargetMode="External"/><Relationship Id="rId17" Type="http://schemas.openxmlformats.org/officeDocument/2006/relationships/hyperlink" Target="https://www.cityexperiences.com/washington-dc/city-cruises/bottomless-mimosa-brunch-cruise/" TargetMode="External"/><Relationship Id="rId25" Type="http://schemas.openxmlformats.org/officeDocument/2006/relationships/hyperlink" Target="https://www.cityexperiences.com/washington-dc/city-cruises/potomac-river-monuments-lunch-cruise" TargetMode="External"/><Relationship Id="rId33" Type="http://schemas.openxmlformats.org/officeDocument/2006/relationships/hyperlink" Target="https://www.cityexperiences.com/chicago/city-cruises/architecture-cruise-brunch-chicago-river/?_ga=2.22164027.147140049.1658161352-1170690998.1658161352" TargetMode="External"/><Relationship Id="rId38" Type="http://schemas.openxmlformats.org/officeDocument/2006/relationships/hyperlink" Target="https://www.cityexperiences.com/chicago/city-cruises/architecture-cruise-brunch-chicago-river/?_ga=2.22164027.147140049.1658161352-1170690998.1658161352" TargetMode="External"/><Relationship Id="rId46" Type="http://schemas.openxmlformats.org/officeDocument/2006/relationships/hyperlink" Target="https://www.cityexperiences.com/new-york/city-cruises/bateaux-dinner-cruise" TargetMode="External"/><Relationship Id="rId20" Type="http://schemas.openxmlformats.org/officeDocument/2006/relationships/hyperlink" Target="https://www.google.com/maps/place/1000+Water+St+SW,+Washington,+DC+20024/@38.8796778,-77.0271208,17z/data=!3m1!4b1!4m5!3m4!1s0x89b7b7769639003f:0x43a95940d4070987!8m2!3d38.8796736!4d-77.0249321" TargetMode="External"/><Relationship Id="rId41" Type="http://schemas.openxmlformats.org/officeDocument/2006/relationships/hyperlink" Target="https://www.cityexperiences.com/baltimore/city-cruises/baltimore-brunch-cruise" TargetMode="Externa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47B075-BA56-4E19-BDC7-5AFB1AE64771}">
  <ds:schemaRefs>
    <ds:schemaRef ds:uri="http://schemas.microsoft.com/sharepoint/v3/contenttype/forms"/>
  </ds:schemaRefs>
</ds:datastoreItem>
</file>

<file path=customXml/itemProps2.xml><?xml version="1.0" encoding="utf-8"?>
<ds:datastoreItem xmlns:ds="http://schemas.openxmlformats.org/officeDocument/2006/customXml" ds:itemID="{E4A58EAE-0BD9-4F12-BBA5-D3B9148F3F54}">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d574fe76-f5ca-46eb-be25-7df2644df9b8"/>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AE64ABA3-3398-4DD7-A4E5-B296BE0BF2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8735</Words>
  <Characters>49795</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58414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2025-03-05T20:02:00Z</dcterms:created>
  <dcterms:modified xsi:type="dcterms:W3CDTF">2025-03-05T20:02:00Z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